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D8" w:rsidRDefault="003347D8">
      <w:pPr>
        <w:spacing w:before="2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ind w:left="344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9pt;height:109.9pt">
            <v:imagedata r:id="rId8" o:title=""/>
          </v:shape>
        </w:pict>
      </w:r>
    </w:p>
    <w:p w:rsidR="003347D8" w:rsidRDefault="003347D8">
      <w:pPr>
        <w:spacing w:before="5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320" w:lineRule="exact"/>
        <w:ind w:left="1005" w:right="447"/>
        <w:jc w:val="center"/>
        <w:rPr>
          <w:sz w:val="28"/>
          <w:szCs w:val="28"/>
        </w:rPr>
      </w:pPr>
      <w:r>
        <w:rPr>
          <w:b/>
          <w:spacing w:val="5"/>
          <w:sz w:val="28"/>
          <w:szCs w:val="28"/>
        </w:rPr>
        <w:t>F</w:t>
      </w:r>
      <w:r>
        <w:rPr>
          <w:b/>
          <w:spacing w:val="2"/>
          <w:sz w:val="28"/>
          <w:szCs w:val="28"/>
        </w:rPr>
        <w:t>AK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7"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>-</w:t>
      </w:r>
      <w:r>
        <w:rPr>
          <w:b/>
          <w:spacing w:val="1"/>
          <w:sz w:val="28"/>
          <w:szCs w:val="28"/>
        </w:rPr>
        <w:t>F</w:t>
      </w:r>
      <w:r>
        <w:rPr>
          <w:b/>
          <w:spacing w:val="2"/>
          <w:sz w:val="28"/>
          <w:szCs w:val="28"/>
        </w:rPr>
        <w:t>AK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O</w:t>
      </w:r>
      <w:r>
        <w:rPr>
          <w:b/>
          <w:sz w:val="28"/>
          <w:szCs w:val="28"/>
        </w:rPr>
        <w:t>R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YA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BE</w:t>
      </w:r>
      <w:r>
        <w:rPr>
          <w:b/>
          <w:spacing w:val="6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HU</w:t>
      </w:r>
      <w:r>
        <w:rPr>
          <w:b/>
          <w:spacing w:val="5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5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i/>
          <w:spacing w:val="5"/>
          <w:sz w:val="28"/>
          <w:szCs w:val="28"/>
        </w:rPr>
        <w:t>P</w:t>
      </w:r>
      <w:r>
        <w:rPr>
          <w:b/>
          <w:i/>
          <w:spacing w:val="1"/>
          <w:sz w:val="28"/>
          <w:szCs w:val="28"/>
        </w:rPr>
        <w:t>A</w:t>
      </w:r>
      <w:r>
        <w:rPr>
          <w:b/>
          <w:i/>
          <w:spacing w:val="5"/>
          <w:sz w:val="28"/>
          <w:szCs w:val="28"/>
        </w:rPr>
        <w:t>T</w:t>
      </w:r>
      <w:r>
        <w:rPr>
          <w:b/>
          <w:i/>
          <w:spacing w:val="3"/>
          <w:sz w:val="28"/>
          <w:szCs w:val="28"/>
        </w:rPr>
        <w:t>I</w:t>
      </w:r>
      <w:r>
        <w:rPr>
          <w:b/>
          <w:i/>
          <w:spacing w:val="1"/>
          <w:sz w:val="28"/>
          <w:szCs w:val="28"/>
        </w:rPr>
        <w:t>E</w:t>
      </w:r>
      <w:r>
        <w:rPr>
          <w:b/>
          <w:i/>
          <w:spacing w:val="6"/>
          <w:sz w:val="28"/>
          <w:szCs w:val="28"/>
        </w:rPr>
        <w:t>N</w:t>
      </w:r>
      <w:r>
        <w:rPr>
          <w:b/>
          <w:i/>
          <w:sz w:val="28"/>
          <w:szCs w:val="28"/>
        </w:rPr>
        <w:t>T</w:t>
      </w:r>
      <w:r>
        <w:rPr>
          <w:b/>
          <w:i/>
          <w:spacing w:val="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</w:t>
      </w:r>
      <w:r>
        <w:rPr>
          <w:b/>
          <w:i/>
          <w:spacing w:val="5"/>
          <w:sz w:val="28"/>
          <w:szCs w:val="28"/>
        </w:rPr>
        <w:t>A</w:t>
      </w:r>
      <w:r>
        <w:rPr>
          <w:b/>
          <w:i/>
          <w:spacing w:val="1"/>
          <w:sz w:val="28"/>
          <w:szCs w:val="28"/>
        </w:rPr>
        <w:t>F</w:t>
      </w:r>
      <w:r>
        <w:rPr>
          <w:b/>
          <w:i/>
          <w:spacing w:val="5"/>
          <w:sz w:val="28"/>
          <w:szCs w:val="28"/>
        </w:rPr>
        <w:t>E</w:t>
      </w:r>
      <w:r>
        <w:rPr>
          <w:b/>
          <w:i/>
          <w:spacing w:val="1"/>
          <w:sz w:val="28"/>
          <w:szCs w:val="28"/>
        </w:rPr>
        <w:t>T</w:t>
      </w:r>
      <w:r>
        <w:rPr>
          <w:b/>
          <w:i/>
          <w:sz w:val="28"/>
          <w:szCs w:val="28"/>
        </w:rPr>
        <w:t>Y</w:t>
      </w:r>
    </w:p>
    <w:p w:rsidR="003347D8" w:rsidRDefault="00CC2EB0">
      <w:pPr>
        <w:spacing w:before="4" w:line="320" w:lineRule="exact"/>
        <w:ind w:left="2157" w:right="1600"/>
        <w:jc w:val="center"/>
        <w:rPr>
          <w:sz w:val="28"/>
          <w:szCs w:val="28"/>
        </w:rPr>
      </w:pPr>
      <w:r>
        <w:rPr>
          <w:b/>
          <w:spacing w:val="6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R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U</w:t>
      </w:r>
      <w:r>
        <w:rPr>
          <w:b/>
          <w:sz w:val="28"/>
          <w:szCs w:val="28"/>
        </w:rPr>
        <w:t>D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4"/>
          <w:sz w:val="28"/>
          <w:szCs w:val="28"/>
        </w:rPr>
        <w:t>J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6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H</w:t>
      </w:r>
      <w:r>
        <w:rPr>
          <w:b/>
          <w:spacing w:val="3"/>
          <w:sz w:val="28"/>
          <w:szCs w:val="28"/>
        </w:rPr>
        <w:t>M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D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Y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 xml:space="preserve">I </w:t>
      </w:r>
      <w:r>
        <w:rPr>
          <w:b/>
          <w:spacing w:val="10"/>
          <w:sz w:val="28"/>
          <w:szCs w:val="28"/>
        </w:rPr>
        <w:t>K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5"/>
          <w:sz w:val="28"/>
          <w:szCs w:val="28"/>
        </w:rPr>
        <w:t>T</w:t>
      </w:r>
      <w:r>
        <w:rPr>
          <w:b/>
          <w:sz w:val="28"/>
          <w:szCs w:val="28"/>
        </w:rPr>
        <w:t>A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8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O</w:t>
      </w:r>
      <w:r>
        <w:rPr>
          <w:b/>
          <w:spacing w:val="-8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U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w w:val="96"/>
          <w:sz w:val="28"/>
          <w:szCs w:val="28"/>
        </w:rPr>
        <w:t>2023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20" w:lineRule="exact"/>
        <w:rPr>
          <w:sz w:val="22"/>
          <w:szCs w:val="22"/>
        </w:rPr>
      </w:pPr>
    </w:p>
    <w:p w:rsidR="003347D8" w:rsidRDefault="00CC2EB0">
      <w:pPr>
        <w:ind w:left="3957" w:right="3385"/>
        <w:jc w:val="center"/>
        <w:rPr>
          <w:sz w:val="28"/>
          <w:szCs w:val="28"/>
        </w:rPr>
      </w:pP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KR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P</w:t>
      </w:r>
      <w:r>
        <w:rPr>
          <w:b/>
          <w:sz w:val="28"/>
          <w:szCs w:val="28"/>
        </w:rPr>
        <w:t>SI</w:t>
      </w:r>
    </w:p>
    <w:p w:rsidR="003347D8" w:rsidRDefault="003347D8">
      <w:pPr>
        <w:spacing w:before="3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252" w:right="2689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CC2EB0">
      <w:pPr>
        <w:ind w:left="3920" w:right="3352"/>
        <w:jc w:val="center"/>
        <w:rPr>
          <w:sz w:val="24"/>
          <w:szCs w:val="24"/>
        </w:rPr>
      </w:pPr>
      <w:r>
        <w:rPr>
          <w:b/>
          <w:sz w:val="24"/>
          <w:szCs w:val="24"/>
        </w:rPr>
        <w:t>1914301057</w:t>
      </w:r>
    </w:p>
    <w:p w:rsidR="003347D8" w:rsidRDefault="003347D8">
      <w:pPr>
        <w:spacing w:before="5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265" w:lineRule="auto"/>
        <w:ind w:left="1301" w:right="736"/>
        <w:jc w:val="center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P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LTE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>J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4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I J</w:t>
      </w:r>
      <w:r>
        <w:rPr>
          <w:b/>
          <w:spacing w:val="2"/>
          <w:sz w:val="28"/>
          <w:szCs w:val="28"/>
        </w:rPr>
        <w:t>URU</w:t>
      </w:r>
      <w:r>
        <w:rPr>
          <w:b/>
          <w:spacing w:val="-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EP</w:t>
      </w:r>
      <w:r>
        <w:rPr>
          <w:b/>
          <w:spacing w:val="-3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RA</w:t>
      </w:r>
      <w:r>
        <w:rPr>
          <w:b/>
          <w:spacing w:val="-4"/>
          <w:sz w:val="28"/>
          <w:szCs w:val="28"/>
        </w:rPr>
        <w:t>W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UN</w:t>
      </w:r>
      <w:r>
        <w:rPr>
          <w:b/>
          <w:spacing w:val="-2"/>
          <w:sz w:val="28"/>
          <w:szCs w:val="28"/>
        </w:rPr>
        <w:t>GK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AN</w:t>
      </w:r>
      <w:r>
        <w:rPr>
          <w:b/>
          <w:sz w:val="28"/>
          <w:szCs w:val="28"/>
        </w:rPr>
        <w:t xml:space="preserve">G 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2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J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 xml:space="preserve">A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EPE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W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D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L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MP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:rsidR="003347D8" w:rsidRDefault="00CC2EB0">
      <w:pPr>
        <w:spacing w:before="13"/>
        <w:ind w:left="4237" w:right="3669"/>
        <w:jc w:val="center"/>
        <w:rPr>
          <w:sz w:val="28"/>
          <w:szCs w:val="28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b/>
          <w:sz w:val="28"/>
          <w:szCs w:val="28"/>
        </w:rPr>
        <w:t>2023</w:t>
      </w:r>
    </w:p>
    <w:p w:rsidR="003347D8" w:rsidRDefault="003347D8">
      <w:pPr>
        <w:spacing w:before="5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ind w:left="3439"/>
      </w:pPr>
      <w:r>
        <w:pict>
          <v:shape id="_x0000_i1026" type="#_x0000_t75" style="width:109.9pt;height:109.9pt">
            <v:imagedata r:id="rId8" o:title=""/>
          </v:shape>
        </w:pic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4" w:line="200" w:lineRule="exact"/>
      </w:pPr>
    </w:p>
    <w:p w:rsidR="003347D8" w:rsidRDefault="00CC2EB0">
      <w:pPr>
        <w:spacing w:before="29" w:line="320" w:lineRule="exact"/>
        <w:ind w:left="1005" w:right="447"/>
        <w:jc w:val="center"/>
        <w:rPr>
          <w:sz w:val="28"/>
          <w:szCs w:val="28"/>
        </w:rPr>
      </w:pPr>
      <w:r>
        <w:rPr>
          <w:b/>
          <w:spacing w:val="5"/>
          <w:sz w:val="28"/>
          <w:szCs w:val="28"/>
        </w:rPr>
        <w:t>F</w:t>
      </w:r>
      <w:r>
        <w:rPr>
          <w:b/>
          <w:spacing w:val="2"/>
          <w:sz w:val="28"/>
          <w:szCs w:val="28"/>
        </w:rPr>
        <w:t>AK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7"/>
          <w:sz w:val="28"/>
          <w:szCs w:val="28"/>
        </w:rPr>
        <w:t>R</w:t>
      </w:r>
      <w:r>
        <w:rPr>
          <w:b/>
          <w:spacing w:val="3"/>
          <w:sz w:val="28"/>
          <w:szCs w:val="28"/>
        </w:rPr>
        <w:t>-</w:t>
      </w:r>
      <w:r>
        <w:rPr>
          <w:b/>
          <w:spacing w:val="1"/>
          <w:sz w:val="28"/>
          <w:szCs w:val="28"/>
        </w:rPr>
        <w:t>F</w:t>
      </w:r>
      <w:r>
        <w:rPr>
          <w:b/>
          <w:spacing w:val="2"/>
          <w:sz w:val="28"/>
          <w:szCs w:val="28"/>
        </w:rPr>
        <w:t>AK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O</w:t>
      </w:r>
      <w:r>
        <w:rPr>
          <w:b/>
          <w:sz w:val="28"/>
          <w:szCs w:val="28"/>
        </w:rPr>
        <w:t>R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YA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BE</w:t>
      </w:r>
      <w:r>
        <w:rPr>
          <w:b/>
          <w:spacing w:val="6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HU</w:t>
      </w:r>
      <w:r>
        <w:rPr>
          <w:b/>
          <w:spacing w:val="5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5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i/>
          <w:spacing w:val="5"/>
          <w:sz w:val="28"/>
          <w:szCs w:val="28"/>
        </w:rPr>
        <w:t>P</w:t>
      </w:r>
      <w:r>
        <w:rPr>
          <w:b/>
          <w:i/>
          <w:spacing w:val="1"/>
          <w:sz w:val="28"/>
          <w:szCs w:val="28"/>
        </w:rPr>
        <w:t>A</w:t>
      </w:r>
      <w:r>
        <w:rPr>
          <w:b/>
          <w:i/>
          <w:spacing w:val="5"/>
          <w:sz w:val="28"/>
          <w:szCs w:val="28"/>
        </w:rPr>
        <w:t>T</w:t>
      </w:r>
      <w:r>
        <w:rPr>
          <w:b/>
          <w:i/>
          <w:spacing w:val="3"/>
          <w:sz w:val="28"/>
          <w:szCs w:val="28"/>
        </w:rPr>
        <w:t>I</w:t>
      </w:r>
      <w:r>
        <w:rPr>
          <w:b/>
          <w:i/>
          <w:spacing w:val="1"/>
          <w:sz w:val="28"/>
          <w:szCs w:val="28"/>
        </w:rPr>
        <w:t>E</w:t>
      </w:r>
      <w:r>
        <w:rPr>
          <w:b/>
          <w:i/>
          <w:spacing w:val="6"/>
          <w:sz w:val="28"/>
          <w:szCs w:val="28"/>
        </w:rPr>
        <w:t>N</w:t>
      </w:r>
      <w:r>
        <w:rPr>
          <w:b/>
          <w:i/>
          <w:sz w:val="28"/>
          <w:szCs w:val="28"/>
        </w:rPr>
        <w:t>T</w:t>
      </w:r>
      <w:r>
        <w:rPr>
          <w:b/>
          <w:i/>
          <w:spacing w:val="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</w:t>
      </w:r>
      <w:r>
        <w:rPr>
          <w:b/>
          <w:i/>
          <w:spacing w:val="5"/>
          <w:sz w:val="28"/>
          <w:szCs w:val="28"/>
        </w:rPr>
        <w:t>A</w:t>
      </w:r>
      <w:r>
        <w:rPr>
          <w:b/>
          <w:i/>
          <w:spacing w:val="1"/>
          <w:sz w:val="28"/>
          <w:szCs w:val="28"/>
        </w:rPr>
        <w:t>F</w:t>
      </w:r>
      <w:r>
        <w:rPr>
          <w:b/>
          <w:i/>
          <w:spacing w:val="5"/>
          <w:sz w:val="28"/>
          <w:szCs w:val="28"/>
        </w:rPr>
        <w:t>E</w:t>
      </w:r>
      <w:r>
        <w:rPr>
          <w:b/>
          <w:i/>
          <w:spacing w:val="1"/>
          <w:sz w:val="28"/>
          <w:szCs w:val="28"/>
        </w:rPr>
        <w:t>T</w:t>
      </w:r>
      <w:r>
        <w:rPr>
          <w:b/>
          <w:i/>
          <w:sz w:val="28"/>
          <w:szCs w:val="28"/>
        </w:rPr>
        <w:t>Y</w:t>
      </w:r>
    </w:p>
    <w:p w:rsidR="003347D8" w:rsidRDefault="00CC2EB0">
      <w:pPr>
        <w:spacing w:before="4" w:line="320" w:lineRule="exact"/>
        <w:ind w:left="2157" w:right="1600"/>
        <w:jc w:val="center"/>
        <w:rPr>
          <w:sz w:val="28"/>
          <w:szCs w:val="28"/>
        </w:rPr>
      </w:pPr>
      <w:r>
        <w:rPr>
          <w:b/>
          <w:spacing w:val="6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R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U</w:t>
      </w:r>
      <w:r>
        <w:rPr>
          <w:b/>
          <w:sz w:val="28"/>
          <w:szCs w:val="28"/>
        </w:rPr>
        <w:t>D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4"/>
          <w:sz w:val="28"/>
          <w:szCs w:val="28"/>
        </w:rPr>
        <w:t>J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6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H</w:t>
      </w:r>
      <w:r>
        <w:rPr>
          <w:b/>
          <w:spacing w:val="3"/>
          <w:sz w:val="28"/>
          <w:szCs w:val="28"/>
        </w:rPr>
        <w:t>M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D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Y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 xml:space="preserve">I </w:t>
      </w:r>
      <w:r>
        <w:rPr>
          <w:b/>
          <w:spacing w:val="6"/>
          <w:sz w:val="28"/>
          <w:szCs w:val="28"/>
        </w:rPr>
        <w:t>K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A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8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O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HU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w w:val="96"/>
          <w:sz w:val="28"/>
          <w:szCs w:val="28"/>
        </w:rPr>
        <w:t>2023</w:t>
      </w:r>
    </w:p>
    <w:p w:rsidR="003347D8" w:rsidRDefault="003347D8">
      <w:pPr>
        <w:spacing w:before="5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957" w:right="3385"/>
        <w:jc w:val="center"/>
        <w:rPr>
          <w:sz w:val="28"/>
          <w:szCs w:val="28"/>
        </w:rPr>
      </w:pP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KR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P</w:t>
      </w:r>
      <w:r>
        <w:rPr>
          <w:b/>
          <w:sz w:val="28"/>
          <w:szCs w:val="28"/>
        </w:rPr>
        <w:t>SI</w:t>
      </w:r>
    </w:p>
    <w:p w:rsidR="003347D8" w:rsidRDefault="003347D8">
      <w:pPr>
        <w:spacing w:before="3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1000" w:right="439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agai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atu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el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</w:p>
    <w:p w:rsidR="003347D8" w:rsidRDefault="00CC2EB0">
      <w:pPr>
        <w:ind w:left="3356" w:right="278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atan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80" w:lineRule="exact"/>
        <w:rPr>
          <w:sz w:val="28"/>
          <w:szCs w:val="28"/>
        </w:rPr>
      </w:pPr>
    </w:p>
    <w:p w:rsidR="003347D8" w:rsidRDefault="00CC2EB0">
      <w:pPr>
        <w:ind w:left="3252" w:right="2689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CC2EB0">
      <w:pPr>
        <w:ind w:left="3920" w:right="3352"/>
        <w:jc w:val="center"/>
        <w:rPr>
          <w:sz w:val="24"/>
          <w:szCs w:val="24"/>
        </w:rPr>
      </w:pPr>
      <w:r>
        <w:rPr>
          <w:b/>
          <w:sz w:val="24"/>
          <w:szCs w:val="24"/>
        </w:rPr>
        <w:t>1914301057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ind w:left="1177" w:right="762"/>
        <w:jc w:val="center"/>
        <w:rPr>
          <w:sz w:val="28"/>
          <w:szCs w:val="28"/>
        </w:rPr>
      </w:pPr>
      <w:r>
        <w:rPr>
          <w:b/>
          <w:spacing w:val="5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5"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TE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6"/>
          <w:sz w:val="28"/>
          <w:szCs w:val="28"/>
        </w:rPr>
        <w:t>K</w:t>
      </w:r>
      <w:r>
        <w:rPr>
          <w:b/>
          <w:spacing w:val="5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GKARA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5"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6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6"/>
          <w:sz w:val="28"/>
          <w:szCs w:val="28"/>
        </w:rPr>
        <w:t xml:space="preserve"> R</w:t>
      </w:r>
      <w:r>
        <w:rPr>
          <w:b/>
          <w:sz w:val="28"/>
          <w:szCs w:val="28"/>
        </w:rPr>
        <w:t xml:space="preserve">I </w:t>
      </w:r>
      <w:r>
        <w:rPr>
          <w:b/>
          <w:spacing w:val="4"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4"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6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5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W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4"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6"/>
          <w:sz w:val="28"/>
          <w:szCs w:val="28"/>
        </w:rPr>
        <w:t>K</w:t>
      </w:r>
      <w:r>
        <w:rPr>
          <w:b/>
          <w:spacing w:val="2"/>
          <w:sz w:val="28"/>
          <w:szCs w:val="28"/>
        </w:rPr>
        <w:t>AR</w:t>
      </w:r>
      <w:r>
        <w:rPr>
          <w:b/>
          <w:spacing w:val="6"/>
          <w:sz w:val="28"/>
          <w:szCs w:val="28"/>
        </w:rPr>
        <w:t>AN</w:t>
      </w:r>
      <w:r>
        <w:rPr>
          <w:b/>
          <w:sz w:val="28"/>
          <w:szCs w:val="28"/>
        </w:rPr>
        <w:t xml:space="preserve">G </w:t>
      </w:r>
      <w:r>
        <w:rPr>
          <w:b/>
          <w:spacing w:val="5"/>
          <w:sz w:val="28"/>
          <w:szCs w:val="28"/>
        </w:rPr>
        <w:t>P</w:t>
      </w:r>
      <w:r>
        <w:rPr>
          <w:b/>
          <w:spacing w:val="6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6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4"/>
          <w:sz w:val="28"/>
          <w:szCs w:val="28"/>
        </w:rPr>
        <w:t xml:space="preserve"> S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6"/>
          <w:sz w:val="28"/>
          <w:szCs w:val="28"/>
        </w:rPr>
        <w:t>R</w:t>
      </w:r>
      <w:r>
        <w:rPr>
          <w:b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AN</w:t>
      </w:r>
      <w:r>
        <w:rPr>
          <w:b/>
          <w:sz w:val="28"/>
          <w:szCs w:val="28"/>
        </w:rPr>
        <w:t>A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K</w:t>
      </w:r>
      <w:r>
        <w:rPr>
          <w:b/>
          <w:spacing w:val="5"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5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W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5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5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AN</w:t>
      </w:r>
      <w:r>
        <w:rPr>
          <w:b/>
          <w:spacing w:val="6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R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6"/>
          <w:sz w:val="28"/>
          <w:szCs w:val="28"/>
        </w:rPr>
        <w:t>A</w:t>
      </w:r>
      <w:r>
        <w:rPr>
          <w:b/>
          <w:sz w:val="28"/>
          <w:szCs w:val="28"/>
        </w:rPr>
        <w:t>M</w:t>
      </w:r>
      <w:r>
        <w:rPr>
          <w:b/>
          <w:spacing w:val="4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6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:rsidR="003347D8" w:rsidRDefault="00CC2EB0">
      <w:pPr>
        <w:spacing w:line="300" w:lineRule="exact"/>
        <w:ind w:left="4229" w:right="3661"/>
        <w:jc w:val="center"/>
        <w:rPr>
          <w:sz w:val="28"/>
          <w:szCs w:val="28"/>
        </w:rPr>
      </w:pPr>
      <w:r>
        <w:rPr>
          <w:b/>
          <w:spacing w:val="4"/>
          <w:position w:val="-1"/>
          <w:sz w:val="28"/>
          <w:szCs w:val="28"/>
        </w:rPr>
        <w:t>2023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" w:line="280" w:lineRule="exact"/>
        <w:rPr>
          <w:sz w:val="28"/>
          <w:szCs w:val="28"/>
        </w:rPr>
      </w:pPr>
    </w:p>
    <w:p w:rsidR="003347D8" w:rsidRDefault="00CC2EB0">
      <w:pPr>
        <w:spacing w:before="29"/>
        <w:ind w:left="4484" w:right="3921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z w:val="24"/>
          <w:szCs w:val="24"/>
        </w:rPr>
        <w:t>i</w:t>
      </w:r>
    </w:p>
    <w:p w:rsidR="003347D8" w:rsidRDefault="00D05375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503307764" behindDoc="0" locked="0" layoutInCell="1" allowOverlap="1" wp14:anchorId="7FB058BF" wp14:editId="2B498981">
            <wp:simplePos x="0" y="0"/>
            <wp:positionH relativeFrom="column">
              <wp:posOffset>-360412</wp:posOffset>
            </wp:positionH>
            <wp:positionV relativeFrom="paragraph">
              <wp:posOffset>-268605</wp:posOffset>
            </wp:positionV>
            <wp:extent cx="6340914" cy="9753600"/>
            <wp:effectExtent l="0" t="0" r="3175" b="0"/>
            <wp:wrapNone/>
            <wp:docPr id="2" name="Picture 2" descr="C:\Users\PEJUANG\Downloads\CamScanner230712145927140\selpi tt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JUANG\Downloads\CamScanner230712145927140\selpi tt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14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2111" w:right="1554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RN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RI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line="360" w:lineRule="auto"/>
        <w:ind w:left="1792" w:right="1230" w:hanging="1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ps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</w:t>
      </w:r>
      <w:r>
        <w:rPr>
          <w:b/>
          <w:spacing w:val="-1"/>
          <w:sz w:val="24"/>
          <w:szCs w:val="24"/>
        </w:rPr>
        <w:t xml:space="preserve"> 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ya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,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su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ma</w:t>
      </w:r>
      <w:r>
        <w:rPr>
          <w:b/>
          <w:spacing w:val="-1"/>
          <w:sz w:val="24"/>
          <w:szCs w:val="24"/>
        </w:rPr>
        <w:t>upu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el</w:t>
      </w:r>
      <w:r>
        <w:rPr>
          <w:b/>
          <w:sz w:val="24"/>
          <w:szCs w:val="24"/>
        </w:rPr>
        <w:t>ah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 xml:space="preserve">aya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yata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ar</w:t>
      </w:r>
    </w:p>
    <w:p w:rsidR="003347D8" w:rsidRDefault="003347D8">
      <w:pPr>
        <w:spacing w:line="200" w:lineRule="exact"/>
      </w:pPr>
    </w:p>
    <w:p w:rsidR="003347D8" w:rsidRDefault="00F42377">
      <w:pPr>
        <w:spacing w:line="200" w:lineRule="exact"/>
      </w:pPr>
      <w:r>
        <w:rPr>
          <w:b/>
          <w:noProof/>
          <w:spacing w:val="-1"/>
          <w:sz w:val="24"/>
          <w:szCs w:val="24"/>
        </w:rPr>
        <w:drawing>
          <wp:anchor distT="0" distB="0" distL="114300" distR="114300" simplePos="0" relativeHeight="503299572" behindDoc="1" locked="0" layoutInCell="1" allowOverlap="1">
            <wp:simplePos x="0" y="0"/>
            <wp:positionH relativeFrom="margin">
              <wp:posOffset>762000</wp:posOffset>
            </wp:positionH>
            <wp:positionV relativeFrom="page">
              <wp:posOffset>3329796</wp:posOffset>
            </wp:positionV>
            <wp:extent cx="4260298" cy="4760080"/>
            <wp:effectExtent l="0" t="0" r="698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28" cy="476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3347D8">
      <w:pPr>
        <w:spacing w:line="200" w:lineRule="exact"/>
      </w:pPr>
    </w:p>
    <w:p w:rsidR="003347D8" w:rsidRDefault="003347D8">
      <w:pPr>
        <w:spacing w:before="16" w:line="220" w:lineRule="exact"/>
        <w:rPr>
          <w:sz w:val="22"/>
          <w:szCs w:val="2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 xml:space="preserve">A                                 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5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M                                    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: 1914301057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ggal</w:t>
      </w:r>
      <w:r>
        <w:rPr>
          <w:b/>
          <w:spacing w:val="1"/>
          <w:sz w:val="24"/>
          <w:szCs w:val="24"/>
        </w:rPr>
        <w:t xml:space="preserve"> Per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yataan           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 w:rsidR="00045B6A">
        <w:rPr>
          <w:b/>
          <w:spacing w:val="1"/>
          <w:sz w:val="24"/>
          <w:szCs w:val="24"/>
        </w:rPr>
        <w:t xml:space="preserve">03 Juli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4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AND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4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N              </w:t>
      </w:r>
      <w:r>
        <w:rPr>
          <w:b/>
          <w:spacing w:val="3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: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8" w:line="200" w:lineRule="exact"/>
      </w:pPr>
    </w:p>
    <w:p w:rsidR="003347D8" w:rsidRDefault="00CC2EB0">
      <w:pPr>
        <w:spacing w:before="29"/>
        <w:ind w:left="4452" w:right="3884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ii</w:t>
      </w:r>
    </w:p>
    <w:p w:rsidR="003347D8" w:rsidRDefault="00D05375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503308788" behindDoc="0" locked="0" layoutInCell="1" allowOverlap="1" wp14:anchorId="2AA7CEE6" wp14:editId="02B90BF9">
            <wp:simplePos x="0" y="0"/>
            <wp:positionH relativeFrom="column">
              <wp:posOffset>-425116</wp:posOffset>
            </wp:positionH>
            <wp:positionV relativeFrom="paragraph">
              <wp:posOffset>-364958</wp:posOffset>
            </wp:positionV>
            <wp:extent cx="6382602" cy="9753600"/>
            <wp:effectExtent l="0" t="0" r="0" b="0"/>
            <wp:wrapNone/>
            <wp:docPr id="3" name="Picture 3" descr="C:\Users\PEJUANG\Downloads\CamScanner230712145927140\selpi tt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JUANG\Downloads\CamScanner230712145927140\selpi tt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09" cy="974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2977" w:right="2420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before="12" w:line="200" w:lineRule="exact"/>
      </w:pPr>
    </w:p>
    <w:p w:rsidR="003347D8" w:rsidRPr="008D45CB" w:rsidRDefault="00CC2EB0">
      <w:pPr>
        <w:ind w:left="4068" w:right="3516"/>
        <w:jc w:val="center"/>
        <w:rPr>
          <w:b/>
          <w:sz w:val="24"/>
          <w:szCs w:val="24"/>
        </w:rPr>
      </w:pPr>
      <w:r w:rsidRPr="008D45CB">
        <w:rPr>
          <w:b/>
          <w:spacing w:val="-1"/>
          <w:sz w:val="24"/>
          <w:szCs w:val="24"/>
        </w:rPr>
        <w:t>SK</w:t>
      </w:r>
      <w:r w:rsidRPr="008D45CB">
        <w:rPr>
          <w:b/>
          <w:sz w:val="24"/>
          <w:szCs w:val="24"/>
        </w:rPr>
        <w:t>RI</w:t>
      </w:r>
      <w:r w:rsidRPr="008D45CB">
        <w:rPr>
          <w:b/>
          <w:spacing w:val="-1"/>
          <w:sz w:val="24"/>
          <w:szCs w:val="24"/>
        </w:rPr>
        <w:t>PS</w:t>
      </w:r>
      <w:r w:rsidRPr="008D45CB">
        <w:rPr>
          <w:b/>
          <w:sz w:val="24"/>
          <w:szCs w:val="24"/>
        </w:rPr>
        <w:t>I</w:t>
      </w:r>
    </w:p>
    <w:p w:rsidR="003347D8" w:rsidRDefault="003347D8">
      <w:pPr>
        <w:spacing w:line="200" w:lineRule="exact"/>
      </w:pPr>
    </w:p>
    <w:p w:rsidR="003347D8" w:rsidRDefault="003347D8">
      <w:pPr>
        <w:spacing w:before="16" w:line="200" w:lineRule="exact"/>
      </w:pPr>
    </w:p>
    <w:p w:rsidR="003347D8" w:rsidRDefault="00CC2EB0">
      <w:pPr>
        <w:ind w:left="760" w:right="196" w:firstLine="1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YAN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SAS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AFE</w:t>
      </w:r>
      <w:r>
        <w:rPr>
          <w:b/>
          <w:i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RU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JE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YA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KO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6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line="200" w:lineRule="exact"/>
      </w:pPr>
      <w:r>
        <w:pict>
          <v:shape id="_x0000_s1471" type="#_x0000_t75" style="position:absolute;margin-left:141.55pt;margin-top:246.25pt;width:331.75pt;height:385.45pt;z-index:-18051;mso-position-horizontal-relative:page;mso-position-vertical-relative:page">
            <v:imagedata r:id="rId12" o:title=""/>
            <w10:wrap anchorx="page" anchory="page"/>
          </v:shape>
        </w:pict>
      </w:r>
    </w:p>
    <w:p w:rsidR="003347D8" w:rsidRDefault="00CC2EB0">
      <w:pPr>
        <w:ind w:left="4160" w:right="3604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</w:p>
    <w:p w:rsidR="003347D8" w:rsidRDefault="003347D8">
      <w:pPr>
        <w:spacing w:before="7" w:line="120" w:lineRule="exact"/>
        <w:rPr>
          <w:sz w:val="13"/>
          <w:szCs w:val="13"/>
        </w:rPr>
      </w:pPr>
    </w:p>
    <w:p w:rsidR="003347D8" w:rsidRDefault="00CC2EB0">
      <w:pPr>
        <w:ind w:left="2872" w:right="232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5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191</w:t>
      </w:r>
      <w:r>
        <w:rPr>
          <w:b/>
          <w:spacing w:val="-4"/>
          <w:sz w:val="24"/>
          <w:szCs w:val="24"/>
        </w:rPr>
        <w:t>4</w:t>
      </w:r>
      <w:r>
        <w:rPr>
          <w:b/>
          <w:sz w:val="24"/>
          <w:szCs w:val="24"/>
        </w:rPr>
        <w:t>301057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756" w:right="206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</w:p>
    <w:p w:rsidR="003347D8" w:rsidRDefault="00CC2EB0">
      <w:pPr>
        <w:ind w:left="1648" w:right="108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eh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CC2EB0">
      <w:pPr>
        <w:ind w:left="3200" w:right="249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20</w:t>
      </w:r>
      <w:r>
        <w:rPr>
          <w:spacing w:val="1"/>
          <w:sz w:val="24"/>
          <w:szCs w:val="24"/>
        </w:rPr>
        <w:t>22</w:t>
      </w:r>
      <w:r>
        <w:rPr>
          <w:sz w:val="24"/>
          <w:szCs w:val="24"/>
        </w:rPr>
        <w:t>-2023</w:t>
      </w:r>
    </w:p>
    <w:p w:rsidR="003347D8" w:rsidRDefault="003347D8">
      <w:pPr>
        <w:spacing w:before="3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 w:rsidP="00CC2EB0">
      <w:pPr>
        <w:ind w:right="259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pung,0</w:t>
      </w:r>
      <w:r>
        <w:rPr>
          <w:spacing w:val="-1"/>
          <w:sz w:val="24"/>
          <w:szCs w:val="24"/>
        </w:rPr>
        <w:t>3 Juli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</w:p>
    <w:p w:rsidR="003347D8" w:rsidRDefault="003347D8">
      <w:pPr>
        <w:spacing w:before="4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415" w:right="2998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tama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ind w:left="3181" w:right="261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l</w:t>
      </w:r>
      <w:r>
        <w:rPr>
          <w:b/>
          <w:spacing w:val="1"/>
          <w:sz w:val="24"/>
          <w:szCs w:val="24"/>
          <w:u w:val="thick" w:color="000000"/>
        </w:rPr>
        <w:t xml:space="preserve"> M</w:t>
      </w:r>
      <w:r>
        <w:rPr>
          <w:b/>
          <w:spacing w:val="-1"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KM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s</w:t>
      </w:r>
    </w:p>
    <w:p w:rsidR="003347D8" w:rsidRDefault="00CC2EB0">
      <w:pPr>
        <w:ind w:left="3167" w:right="2612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. 196601011989031006</w:t>
      </w:r>
    </w:p>
    <w:p w:rsidR="003347D8" w:rsidRDefault="003347D8">
      <w:pPr>
        <w:spacing w:before="10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187" w:right="2627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ind w:left="2937" w:right="2367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o,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p</w:t>
      </w:r>
    </w:p>
    <w:p w:rsidR="003347D8" w:rsidRDefault="00CC2EB0">
      <w:pPr>
        <w:spacing w:line="260" w:lineRule="exact"/>
        <w:ind w:left="3167" w:right="2612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NI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. 197111291994021001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00" w:lineRule="exact"/>
      </w:pPr>
    </w:p>
    <w:p w:rsidR="003347D8" w:rsidRDefault="00CC2EB0">
      <w:pPr>
        <w:spacing w:before="29"/>
        <w:ind w:left="4420" w:right="3848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iii</w:t>
      </w:r>
    </w:p>
    <w:p w:rsidR="003347D8" w:rsidRDefault="00D05375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503309812" behindDoc="0" locked="0" layoutInCell="1" allowOverlap="1">
            <wp:simplePos x="0" y="0"/>
            <wp:positionH relativeFrom="column">
              <wp:posOffset>-425116</wp:posOffset>
            </wp:positionH>
            <wp:positionV relativeFrom="paragraph">
              <wp:posOffset>-605589</wp:posOffset>
            </wp:positionV>
            <wp:extent cx="6677203" cy="10010273"/>
            <wp:effectExtent l="0" t="0" r="9525" b="0"/>
            <wp:wrapNone/>
            <wp:docPr id="4" name="Picture 4" descr="C:\Users\PEJUANG\Downloads\CamScanner230712145927140\selpi tt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JUANG\Downloads\CamScanner230712145927140\selpi ttd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8" cy="100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058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2D7417" w:rsidRDefault="002D7417">
      <w:pPr>
        <w:spacing w:before="29"/>
        <w:ind w:left="3058"/>
        <w:rPr>
          <w:sz w:val="24"/>
          <w:szCs w:val="24"/>
        </w:rPr>
      </w:pPr>
    </w:p>
    <w:p w:rsidR="003347D8" w:rsidRDefault="003347D8">
      <w:pPr>
        <w:spacing w:line="200" w:lineRule="exact"/>
      </w:pPr>
    </w:p>
    <w:p w:rsidR="002D7417" w:rsidRDefault="002D7417" w:rsidP="002D7417">
      <w:pPr>
        <w:ind w:left="760" w:right="196" w:firstLine="1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YAN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SAS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AFE</w:t>
      </w:r>
      <w:r>
        <w:rPr>
          <w:b/>
          <w:i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RU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JE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YA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KO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F42377" w:rsidRDefault="00653675" w:rsidP="00F42377">
      <w:pPr>
        <w:spacing w:line="358" w:lineRule="auto"/>
        <w:ind w:right="3425"/>
        <w:rPr>
          <w:b/>
          <w:sz w:val="24"/>
          <w:szCs w:val="24"/>
        </w:rPr>
      </w:pPr>
      <w:r>
        <w:rPr>
          <w:noProof/>
          <w:spacing w:val="1"/>
          <w:sz w:val="24"/>
          <w:szCs w:val="24"/>
        </w:rPr>
        <w:drawing>
          <wp:anchor distT="0" distB="0" distL="114300" distR="114300" simplePos="0" relativeHeight="503305716" behindDoc="1" locked="0" layoutInCell="1" allowOverlap="1" wp14:anchorId="2DD707F0" wp14:editId="2D585EBA">
            <wp:simplePos x="0" y="0"/>
            <wp:positionH relativeFrom="page">
              <wp:posOffset>1866900</wp:posOffset>
            </wp:positionH>
            <wp:positionV relativeFrom="page">
              <wp:posOffset>2657475</wp:posOffset>
            </wp:positionV>
            <wp:extent cx="4027805" cy="429170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04" cy="42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417" w:rsidRDefault="002D7417">
      <w:pPr>
        <w:spacing w:line="358" w:lineRule="auto"/>
        <w:ind w:left="3669" w:right="3425"/>
        <w:jc w:val="center"/>
        <w:rPr>
          <w:sz w:val="24"/>
          <w:szCs w:val="24"/>
        </w:rPr>
      </w:pPr>
      <w:r>
        <w:rPr>
          <w:sz w:val="24"/>
          <w:szCs w:val="24"/>
        </w:rPr>
        <w:t>Penulis</w:t>
      </w:r>
    </w:p>
    <w:p w:rsidR="008D45CB" w:rsidRDefault="00653675" w:rsidP="00653675">
      <w:pPr>
        <w:ind w:left="426" w:right="2320" w:firstLine="1701"/>
        <w:jc w:val="right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     S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5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 w:rsidR="008D45CB">
        <w:rPr>
          <w:b/>
          <w:sz w:val="24"/>
          <w:szCs w:val="24"/>
        </w:rPr>
        <w:t>/</w:t>
      </w:r>
      <w:r w:rsidR="008D45CB">
        <w:rPr>
          <w:b/>
          <w:spacing w:val="1"/>
          <w:sz w:val="24"/>
          <w:szCs w:val="24"/>
        </w:rPr>
        <w:t xml:space="preserve"> </w:t>
      </w:r>
      <w:r w:rsidR="008D45CB">
        <w:rPr>
          <w:b/>
          <w:sz w:val="24"/>
          <w:szCs w:val="24"/>
        </w:rPr>
        <w:t>191</w:t>
      </w:r>
      <w:r w:rsidR="008D45CB">
        <w:rPr>
          <w:b/>
          <w:spacing w:val="-4"/>
          <w:sz w:val="24"/>
          <w:szCs w:val="24"/>
        </w:rPr>
        <w:t>4</w:t>
      </w:r>
      <w:r w:rsidR="008D45CB">
        <w:rPr>
          <w:b/>
          <w:sz w:val="24"/>
          <w:szCs w:val="24"/>
        </w:rPr>
        <w:t>301057</w:t>
      </w:r>
    </w:p>
    <w:p w:rsidR="00653675" w:rsidRDefault="00653675" w:rsidP="00653675">
      <w:pPr>
        <w:ind w:left="426" w:right="2320" w:firstLine="1701"/>
        <w:jc w:val="right"/>
        <w:rPr>
          <w:b/>
          <w:sz w:val="24"/>
          <w:szCs w:val="24"/>
        </w:rPr>
      </w:pPr>
    </w:p>
    <w:p w:rsidR="00653675" w:rsidRDefault="00653675" w:rsidP="00653675">
      <w:pPr>
        <w:ind w:left="851" w:right="-4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Diterima dan disahkan oleh Tim Penguji Skripsi Jurusan Keperawatan </w:t>
      </w:r>
    </w:p>
    <w:p w:rsidR="00653675" w:rsidRDefault="00653675" w:rsidP="00653675">
      <w:pPr>
        <w:ind w:left="851" w:right="-49"/>
        <w:jc w:val="center"/>
        <w:rPr>
          <w:sz w:val="24"/>
          <w:szCs w:val="24"/>
        </w:rPr>
      </w:pPr>
      <w:r>
        <w:rPr>
          <w:sz w:val="24"/>
          <w:szCs w:val="24"/>
        </w:rPr>
        <w:t>Politeknik Kesehatan Tanjungkarang Kemenkes RI Tahun Akademik 2022/2023</w:t>
      </w:r>
    </w:p>
    <w:p w:rsidR="00653675" w:rsidRPr="00653675" w:rsidRDefault="00653675" w:rsidP="00653675">
      <w:pPr>
        <w:ind w:left="851" w:right="-4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Sebagai persyaratan menyelesaikan Sarjana Terapan Keperawatan</w:t>
      </w:r>
    </w:p>
    <w:p w:rsidR="008D45CB" w:rsidRDefault="008D45CB">
      <w:pPr>
        <w:spacing w:line="358" w:lineRule="auto"/>
        <w:ind w:left="3669" w:right="3425"/>
        <w:jc w:val="center"/>
        <w:rPr>
          <w:sz w:val="24"/>
          <w:szCs w:val="24"/>
        </w:rPr>
      </w:pPr>
    </w:p>
    <w:p w:rsidR="003347D8" w:rsidRDefault="008D45CB">
      <w:pPr>
        <w:spacing w:line="358" w:lineRule="auto"/>
        <w:ind w:left="3669" w:right="3425"/>
        <w:jc w:val="center"/>
        <w:rPr>
          <w:b/>
          <w:spacing w:val="1"/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ji </w:t>
      </w:r>
    </w:p>
    <w:p w:rsidR="008D45CB" w:rsidRPr="00F42377" w:rsidRDefault="008D45CB">
      <w:pPr>
        <w:spacing w:line="358" w:lineRule="auto"/>
        <w:ind w:left="3669" w:right="3425"/>
        <w:jc w:val="center"/>
        <w:rPr>
          <w:sz w:val="24"/>
          <w:szCs w:val="24"/>
        </w:rPr>
      </w:pPr>
      <w:r w:rsidRPr="00F42377">
        <w:rPr>
          <w:spacing w:val="1"/>
          <w:sz w:val="24"/>
          <w:szCs w:val="24"/>
        </w:rPr>
        <w:t>Penguji Utama</w:t>
      </w:r>
    </w:p>
    <w:p w:rsidR="003347D8" w:rsidRDefault="003347D8">
      <w:pPr>
        <w:spacing w:before="1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097" w:right="285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Yun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As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 xml:space="preserve">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KM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s</w:t>
      </w:r>
    </w:p>
    <w:p w:rsidR="005F1A91" w:rsidRDefault="00CC2EB0" w:rsidP="005F1A91">
      <w:pPr>
        <w:ind w:left="3104" w:right="2857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. 196806231990032001</w:t>
      </w:r>
    </w:p>
    <w:p w:rsidR="005F1A91" w:rsidRPr="005F1A91" w:rsidRDefault="005F1A91" w:rsidP="005F1A91">
      <w:pPr>
        <w:ind w:left="3104" w:right="2857"/>
        <w:jc w:val="center"/>
        <w:rPr>
          <w:sz w:val="24"/>
          <w:szCs w:val="24"/>
        </w:rPr>
      </w:pPr>
    </w:p>
    <w:p w:rsidR="003347D8" w:rsidRPr="005F1A91" w:rsidRDefault="005F1A91" w:rsidP="005F1A91">
      <w:pPr>
        <w:ind w:left="4111" w:right="3495" w:hanging="1843"/>
        <w:jc w:val="righ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                 </w:t>
      </w:r>
      <w:r w:rsidR="008D45CB" w:rsidRPr="00F42377">
        <w:rPr>
          <w:spacing w:val="-1"/>
          <w:sz w:val="24"/>
          <w:szCs w:val="24"/>
        </w:rPr>
        <w:t>Penguji</w:t>
      </w:r>
      <w:r>
        <w:rPr>
          <w:spacing w:val="-1"/>
          <w:sz w:val="24"/>
          <w:szCs w:val="24"/>
        </w:rPr>
        <w:t xml:space="preserve"> </w:t>
      </w:r>
      <w:r w:rsidR="00CC2EB0" w:rsidRPr="00F42377">
        <w:rPr>
          <w:spacing w:val="-1"/>
          <w:sz w:val="24"/>
          <w:szCs w:val="24"/>
        </w:rPr>
        <w:t>An</w:t>
      </w:r>
      <w:r w:rsidR="00CC2EB0" w:rsidRPr="00F42377">
        <w:rPr>
          <w:sz w:val="24"/>
          <w:szCs w:val="24"/>
        </w:rPr>
        <w:t>ggota</w:t>
      </w:r>
    </w:p>
    <w:p w:rsidR="003347D8" w:rsidRDefault="003347D8" w:rsidP="008D45CB">
      <w:pPr>
        <w:spacing w:line="200" w:lineRule="exact"/>
        <w:ind w:left="4111" w:hanging="992"/>
      </w:pPr>
    </w:p>
    <w:p w:rsidR="003347D8" w:rsidRDefault="003347D8">
      <w:pPr>
        <w:spacing w:line="200" w:lineRule="exact"/>
      </w:pPr>
    </w:p>
    <w:p w:rsidR="003347D8" w:rsidRDefault="003347D8">
      <w:pPr>
        <w:spacing w:before="12" w:line="280" w:lineRule="exact"/>
        <w:rPr>
          <w:sz w:val="28"/>
          <w:szCs w:val="28"/>
        </w:rPr>
      </w:pPr>
    </w:p>
    <w:p w:rsidR="003347D8" w:rsidRDefault="00CC2EB0" w:rsidP="00F42377">
      <w:pPr>
        <w:ind w:left="2880" w:right="2617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pacing w:val="2"/>
          <w:sz w:val="24"/>
          <w:szCs w:val="24"/>
          <w:u w:val="thick" w:color="000000"/>
        </w:rPr>
        <w:t>o</w:t>
      </w:r>
      <w:r>
        <w:rPr>
          <w:b/>
          <w:sz w:val="24"/>
          <w:szCs w:val="24"/>
          <w:u w:val="thick" w:color="000000"/>
        </w:rPr>
        <w:t xml:space="preserve">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p</w:t>
      </w:r>
    </w:p>
    <w:p w:rsidR="003347D8" w:rsidRDefault="008D45CB" w:rsidP="008D45CB">
      <w:pPr>
        <w:ind w:left="2145" w:right="2856" w:firstLine="7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    </w:t>
      </w:r>
      <w:r w:rsidR="00CC2EB0">
        <w:rPr>
          <w:b/>
          <w:spacing w:val="-1"/>
          <w:sz w:val="24"/>
          <w:szCs w:val="24"/>
        </w:rPr>
        <w:t>NI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z w:val="24"/>
          <w:szCs w:val="24"/>
        </w:rPr>
        <w:t>. 1</w:t>
      </w:r>
      <w:r w:rsidR="00CC2EB0">
        <w:rPr>
          <w:b/>
          <w:spacing w:val="1"/>
          <w:sz w:val="24"/>
          <w:szCs w:val="24"/>
        </w:rPr>
        <w:t>9</w:t>
      </w:r>
      <w:r w:rsidR="00CC2EB0">
        <w:rPr>
          <w:b/>
          <w:sz w:val="24"/>
          <w:szCs w:val="24"/>
        </w:rPr>
        <w:t>7111291994021001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653675" w:rsidRDefault="008D45CB" w:rsidP="008D45CB">
      <w:pPr>
        <w:ind w:left="3969" w:right="3776" w:hanging="850"/>
        <w:jc w:val="center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 </w:t>
      </w:r>
      <w:r w:rsidR="00F42377">
        <w:rPr>
          <w:b/>
          <w:spacing w:val="-1"/>
          <w:sz w:val="24"/>
          <w:szCs w:val="24"/>
        </w:rPr>
        <w:t xml:space="preserve">    </w:t>
      </w:r>
    </w:p>
    <w:p w:rsidR="003347D8" w:rsidRPr="005F1A91" w:rsidRDefault="00653675" w:rsidP="008D45CB">
      <w:pPr>
        <w:ind w:left="3969" w:right="3776" w:hanging="85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          </w:t>
      </w:r>
      <w:r w:rsidR="00F42377">
        <w:rPr>
          <w:b/>
          <w:spacing w:val="-1"/>
          <w:sz w:val="24"/>
          <w:szCs w:val="24"/>
        </w:rPr>
        <w:t xml:space="preserve"> </w:t>
      </w:r>
      <w:r w:rsidR="00F42377" w:rsidRPr="005F1A91">
        <w:rPr>
          <w:spacing w:val="-1"/>
          <w:sz w:val="24"/>
          <w:szCs w:val="24"/>
        </w:rPr>
        <w:t>Moderator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2" w:line="280" w:lineRule="exact"/>
        <w:rPr>
          <w:sz w:val="28"/>
          <w:szCs w:val="28"/>
        </w:rPr>
      </w:pPr>
    </w:p>
    <w:p w:rsidR="003347D8" w:rsidRDefault="00CC2EB0" w:rsidP="00F42377">
      <w:pPr>
        <w:ind w:left="2399" w:right="2863" w:firstLine="720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l</w:t>
      </w:r>
      <w:r>
        <w:rPr>
          <w:b/>
          <w:spacing w:val="1"/>
          <w:sz w:val="24"/>
          <w:szCs w:val="24"/>
          <w:u w:val="thick" w:color="000000"/>
        </w:rPr>
        <w:t xml:space="preserve"> M</w:t>
      </w:r>
      <w:r>
        <w:rPr>
          <w:b/>
          <w:spacing w:val="-1"/>
          <w:sz w:val="24"/>
          <w:szCs w:val="24"/>
          <w:u w:val="thick" w:color="000000"/>
        </w:rPr>
        <w:t>u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KM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s</w:t>
      </w:r>
    </w:p>
    <w:p w:rsidR="003347D8" w:rsidRDefault="00CC2EB0" w:rsidP="00F42377">
      <w:pPr>
        <w:ind w:left="2399" w:right="2857" w:firstLine="720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>NI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. 196601011989031006</w:t>
      </w:r>
    </w:p>
    <w:p w:rsidR="00702FDE" w:rsidRDefault="00702FDE" w:rsidP="00F42377">
      <w:pPr>
        <w:ind w:left="2399" w:right="2857" w:firstLine="720"/>
        <w:rPr>
          <w:sz w:val="24"/>
          <w:szCs w:val="24"/>
        </w:rPr>
      </w:pP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Pr="005F1A91" w:rsidRDefault="00CC2EB0">
      <w:pPr>
        <w:ind w:left="3803" w:right="3562"/>
        <w:jc w:val="center"/>
        <w:rPr>
          <w:sz w:val="24"/>
          <w:szCs w:val="24"/>
        </w:rPr>
      </w:pPr>
      <w:r w:rsidRPr="005F1A91">
        <w:rPr>
          <w:spacing w:val="1"/>
          <w:sz w:val="24"/>
          <w:szCs w:val="24"/>
        </w:rPr>
        <w:t>Me</w:t>
      </w:r>
      <w:r w:rsidRPr="005F1A91">
        <w:rPr>
          <w:spacing w:val="-1"/>
          <w:sz w:val="24"/>
          <w:szCs w:val="24"/>
        </w:rPr>
        <w:t>n</w:t>
      </w:r>
      <w:r w:rsidRPr="005F1A91">
        <w:rPr>
          <w:sz w:val="24"/>
          <w:szCs w:val="24"/>
        </w:rPr>
        <w:t>g</w:t>
      </w:r>
      <w:r w:rsidRPr="005F1A91">
        <w:rPr>
          <w:spacing w:val="1"/>
          <w:sz w:val="24"/>
          <w:szCs w:val="24"/>
        </w:rPr>
        <w:t>e</w:t>
      </w:r>
      <w:r w:rsidRPr="005F1A91">
        <w:rPr>
          <w:sz w:val="24"/>
          <w:szCs w:val="24"/>
        </w:rPr>
        <w:t>ta</w:t>
      </w:r>
      <w:r w:rsidRPr="005F1A91">
        <w:rPr>
          <w:spacing w:val="-1"/>
          <w:sz w:val="24"/>
          <w:szCs w:val="24"/>
        </w:rPr>
        <w:t>hu</w:t>
      </w:r>
      <w:r w:rsidRPr="005F1A91">
        <w:rPr>
          <w:spacing w:val="1"/>
          <w:sz w:val="24"/>
          <w:szCs w:val="24"/>
        </w:rPr>
        <w:t>i</w:t>
      </w:r>
      <w:r w:rsidRPr="005F1A91">
        <w:rPr>
          <w:sz w:val="24"/>
          <w:szCs w:val="24"/>
        </w:rPr>
        <w:t>,</w:t>
      </w:r>
    </w:p>
    <w:p w:rsidR="003347D8" w:rsidRPr="005F1A91" w:rsidRDefault="00CC2EB0">
      <w:pPr>
        <w:ind w:left="2120" w:right="1881"/>
        <w:jc w:val="center"/>
        <w:rPr>
          <w:sz w:val="24"/>
          <w:szCs w:val="24"/>
        </w:rPr>
      </w:pPr>
      <w:r w:rsidRPr="005F1A91">
        <w:rPr>
          <w:spacing w:val="1"/>
          <w:sz w:val="24"/>
          <w:szCs w:val="24"/>
        </w:rPr>
        <w:t>Ke</w:t>
      </w:r>
      <w:r w:rsidRPr="005F1A91">
        <w:rPr>
          <w:sz w:val="24"/>
          <w:szCs w:val="24"/>
        </w:rPr>
        <w:t>t</w:t>
      </w:r>
      <w:r w:rsidRPr="005F1A91">
        <w:rPr>
          <w:spacing w:val="-1"/>
          <w:sz w:val="24"/>
          <w:szCs w:val="24"/>
        </w:rPr>
        <w:t>u</w:t>
      </w:r>
      <w:r w:rsidRPr="005F1A91">
        <w:rPr>
          <w:sz w:val="24"/>
          <w:szCs w:val="24"/>
        </w:rPr>
        <w:t>a J</w:t>
      </w:r>
      <w:r w:rsidRPr="005F1A91">
        <w:rPr>
          <w:spacing w:val="-1"/>
          <w:sz w:val="24"/>
          <w:szCs w:val="24"/>
        </w:rPr>
        <w:t>u</w:t>
      </w:r>
      <w:r w:rsidRPr="005F1A91">
        <w:rPr>
          <w:spacing w:val="1"/>
          <w:sz w:val="24"/>
          <w:szCs w:val="24"/>
        </w:rPr>
        <w:t>r</w:t>
      </w:r>
      <w:r w:rsidRPr="005F1A91">
        <w:rPr>
          <w:spacing w:val="-1"/>
          <w:sz w:val="24"/>
          <w:szCs w:val="24"/>
        </w:rPr>
        <w:t>us</w:t>
      </w:r>
      <w:r w:rsidRPr="005F1A91">
        <w:rPr>
          <w:sz w:val="24"/>
          <w:szCs w:val="24"/>
        </w:rPr>
        <w:t>an</w:t>
      </w:r>
      <w:r w:rsidRPr="005F1A91">
        <w:rPr>
          <w:spacing w:val="-1"/>
          <w:sz w:val="24"/>
          <w:szCs w:val="24"/>
        </w:rPr>
        <w:t xml:space="preserve"> </w:t>
      </w:r>
      <w:r w:rsidRPr="005F1A91">
        <w:rPr>
          <w:spacing w:val="1"/>
          <w:sz w:val="24"/>
          <w:szCs w:val="24"/>
        </w:rPr>
        <w:t>Ke</w:t>
      </w:r>
      <w:r w:rsidRPr="005F1A91">
        <w:rPr>
          <w:spacing w:val="-1"/>
          <w:sz w:val="24"/>
          <w:szCs w:val="24"/>
        </w:rPr>
        <w:t>p</w:t>
      </w:r>
      <w:r w:rsidRPr="005F1A91">
        <w:rPr>
          <w:spacing w:val="1"/>
          <w:sz w:val="24"/>
          <w:szCs w:val="24"/>
        </w:rPr>
        <w:t>er</w:t>
      </w:r>
      <w:r w:rsidRPr="005F1A91">
        <w:rPr>
          <w:sz w:val="24"/>
          <w:szCs w:val="24"/>
        </w:rPr>
        <w:t>a</w:t>
      </w:r>
      <w:r w:rsidRPr="005F1A91">
        <w:rPr>
          <w:spacing w:val="-1"/>
          <w:sz w:val="24"/>
          <w:szCs w:val="24"/>
        </w:rPr>
        <w:t>w</w:t>
      </w:r>
      <w:r w:rsidRPr="005F1A91">
        <w:rPr>
          <w:sz w:val="24"/>
          <w:szCs w:val="24"/>
        </w:rPr>
        <w:t>atan</w:t>
      </w:r>
      <w:r w:rsidRPr="005F1A91">
        <w:rPr>
          <w:spacing w:val="-1"/>
          <w:sz w:val="24"/>
          <w:szCs w:val="24"/>
        </w:rPr>
        <w:t xml:space="preserve"> </w:t>
      </w:r>
      <w:r w:rsidRPr="005F1A91">
        <w:rPr>
          <w:sz w:val="24"/>
          <w:szCs w:val="24"/>
        </w:rPr>
        <w:t>Ta</w:t>
      </w:r>
      <w:r w:rsidRPr="005F1A91">
        <w:rPr>
          <w:spacing w:val="-1"/>
          <w:sz w:val="24"/>
          <w:szCs w:val="24"/>
        </w:rPr>
        <w:t>n</w:t>
      </w:r>
      <w:r w:rsidRPr="005F1A91">
        <w:rPr>
          <w:sz w:val="24"/>
          <w:szCs w:val="24"/>
        </w:rPr>
        <w:t>j</w:t>
      </w:r>
      <w:r w:rsidRPr="005F1A91">
        <w:rPr>
          <w:spacing w:val="-1"/>
          <w:sz w:val="24"/>
          <w:szCs w:val="24"/>
        </w:rPr>
        <w:t>un</w:t>
      </w:r>
      <w:r w:rsidRPr="005F1A91">
        <w:rPr>
          <w:sz w:val="24"/>
          <w:szCs w:val="24"/>
        </w:rPr>
        <w:t>g</w:t>
      </w:r>
      <w:r w:rsidRPr="005F1A91">
        <w:rPr>
          <w:spacing w:val="6"/>
          <w:sz w:val="24"/>
          <w:szCs w:val="24"/>
        </w:rPr>
        <w:t>k</w:t>
      </w:r>
      <w:r w:rsidRPr="005F1A91">
        <w:rPr>
          <w:sz w:val="24"/>
          <w:szCs w:val="24"/>
        </w:rPr>
        <w:t>a</w:t>
      </w:r>
      <w:r w:rsidRPr="005F1A91">
        <w:rPr>
          <w:spacing w:val="1"/>
          <w:sz w:val="24"/>
          <w:szCs w:val="24"/>
        </w:rPr>
        <w:t>r</w:t>
      </w:r>
      <w:r w:rsidRPr="005F1A91">
        <w:rPr>
          <w:sz w:val="24"/>
          <w:szCs w:val="24"/>
        </w:rPr>
        <w:t>a</w:t>
      </w:r>
      <w:r w:rsidRPr="005F1A91">
        <w:rPr>
          <w:spacing w:val="-1"/>
          <w:sz w:val="24"/>
          <w:szCs w:val="24"/>
        </w:rPr>
        <w:t>n</w:t>
      </w:r>
      <w:r w:rsidRPr="005F1A91">
        <w:rPr>
          <w:sz w:val="24"/>
          <w:szCs w:val="24"/>
        </w:rPr>
        <w:t>g</w:t>
      </w:r>
    </w:p>
    <w:p w:rsidR="003347D8" w:rsidRPr="005F1A91" w:rsidRDefault="00CC2EB0">
      <w:pPr>
        <w:ind w:left="2512" w:right="2275"/>
        <w:jc w:val="center"/>
        <w:rPr>
          <w:sz w:val="24"/>
          <w:szCs w:val="24"/>
        </w:rPr>
      </w:pPr>
      <w:r w:rsidRPr="005F1A91">
        <w:rPr>
          <w:spacing w:val="1"/>
          <w:sz w:val="24"/>
          <w:szCs w:val="24"/>
        </w:rPr>
        <w:t>P</w:t>
      </w:r>
      <w:r w:rsidRPr="005F1A91">
        <w:rPr>
          <w:sz w:val="24"/>
          <w:szCs w:val="24"/>
        </w:rPr>
        <w:t>o</w:t>
      </w:r>
      <w:r w:rsidRPr="005F1A91">
        <w:rPr>
          <w:spacing w:val="1"/>
          <w:sz w:val="24"/>
          <w:szCs w:val="24"/>
        </w:rPr>
        <w:t>li</w:t>
      </w:r>
      <w:r w:rsidRPr="005F1A91">
        <w:rPr>
          <w:sz w:val="24"/>
          <w:szCs w:val="24"/>
        </w:rPr>
        <w:t>t</w:t>
      </w:r>
      <w:r w:rsidRPr="005F1A91">
        <w:rPr>
          <w:spacing w:val="-2"/>
          <w:sz w:val="24"/>
          <w:szCs w:val="24"/>
        </w:rPr>
        <w:t>e</w:t>
      </w:r>
      <w:r w:rsidRPr="005F1A91">
        <w:rPr>
          <w:spacing w:val="2"/>
          <w:sz w:val="24"/>
          <w:szCs w:val="24"/>
        </w:rPr>
        <w:t>k</w:t>
      </w:r>
      <w:r w:rsidRPr="005F1A91">
        <w:rPr>
          <w:spacing w:val="-1"/>
          <w:sz w:val="24"/>
          <w:szCs w:val="24"/>
        </w:rPr>
        <w:t>n</w:t>
      </w:r>
      <w:r w:rsidRPr="005F1A91">
        <w:rPr>
          <w:spacing w:val="-3"/>
          <w:sz w:val="24"/>
          <w:szCs w:val="24"/>
        </w:rPr>
        <w:t>i</w:t>
      </w:r>
      <w:r w:rsidRPr="005F1A91">
        <w:rPr>
          <w:sz w:val="24"/>
          <w:szCs w:val="24"/>
        </w:rPr>
        <w:t>k</w:t>
      </w:r>
      <w:r w:rsidRPr="005F1A91">
        <w:rPr>
          <w:spacing w:val="2"/>
          <w:sz w:val="24"/>
          <w:szCs w:val="24"/>
        </w:rPr>
        <w:t xml:space="preserve"> </w:t>
      </w:r>
      <w:r w:rsidRPr="005F1A91">
        <w:rPr>
          <w:spacing w:val="1"/>
          <w:sz w:val="24"/>
          <w:szCs w:val="24"/>
        </w:rPr>
        <w:t>Ke</w:t>
      </w:r>
      <w:r w:rsidRPr="005F1A91">
        <w:rPr>
          <w:spacing w:val="-1"/>
          <w:sz w:val="24"/>
          <w:szCs w:val="24"/>
        </w:rPr>
        <w:t>s</w:t>
      </w:r>
      <w:r w:rsidRPr="005F1A91">
        <w:rPr>
          <w:spacing w:val="1"/>
          <w:sz w:val="24"/>
          <w:szCs w:val="24"/>
        </w:rPr>
        <w:t>e</w:t>
      </w:r>
      <w:r w:rsidRPr="005F1A91">
        <w:rPr>
          <w:spacing w:val="-1"/>
          <w:sz w:val="24"/>
          <w:szCs w:val="24"/>
        </w:rPr>
        <w:t>h</w:t>
      </w:r>
      <w:r w:rsidRPr="005F1A91">
        <w:rPr>
          <w:sz w:val="24"/>
          <w:szCs w:val="24"/>
        </w:rPr>
        <w:t>atan</w:t>
      </w:r>
      <w:r w:rsidRPr="005F1A91">
        <w:rPr>
          <w:spacing w:val="-1"/>
          <w:sz w:val="24"/>
          <w:szCs w:val="24"/>
        </w:rPr>
        <w:t xml:space="preserve"> </w:t>
      </w:r>
      <w:r w:rsidRPr="005F1A91">
        <w:rPr>
          <w:sz w:val="24"/>
          <w:szCs w:val="24"/>
        </w:rPr>
        <w:t>Ta</w:t>
      </w:r>
      <w:r w:rsidRPr="005F1A91">
        <w:rPr>
          <w:spacing w:val="-1"/>
          <w:sz w:val="24"/>
          <w:szCs w:val="24"/>
        </w:rPr>
        <w:t>n</w:t>
      </w:r>
      <w:r w:rsidRPr="005F1A91">
        <w:rPr>
          <w:sz w:val="24"/>
          <w:szCs w:val="24"/>
        </w:rPr>
        <w:t>j</w:t>
      </w:r>
      <w:r w:rsidRPr="005F1A91">
        <w:rPr>
          <w:spacing w:val="-1"/>
          <w:sz w:val="24"/>
          <w:szCs w:val="24"/>
        </w:rPr>
        <w:t>un</w:t>
      </w:r>
      <w:r w:rsidRPr="005F1A91">
        <w:rPr>
          <w:sz w:val="24"/>
          <w:szCs w:val="24"/>
        </w:rPr>
        <w:t>g</w:t>
      </w:r>
      <w:r w:rsidRPr="005F1A91">
        <w:rPr>
          <w:spacing w:val="2"/>
          <w:sz w:val="24"/>
          <w:szCs w:val="24"/>
        </w:rPr>
        <w:t>k</w:t>
      </w:r>
      <w:r w:rsidRPr="005F1A91">
        <w:rPr>
          <w:sz w:val="24"/>
          <w:szCs w:val="24"/>
        </w:rPr>
        <w:t>a</w:t>
      </w:r>
      <w:r w:rsidRPr="005F1A91">
        <w:rPr>
          <w:spacing w:val="1"/>
          <w:sz w:val="24"/>
          <w:szCs w:val="24"/>
        </w:rPr>
        <w:t>r</w:t>
      </w:r>
      <w:r w:rsidRPr="005F1A91">
        <w:rPr>
          <w:sz w:val="24"/>
          <w:szCs w:val="24"/>
        </w:rPr>
        <w:t>a</w:t>
      </w:r>
      <w:r w:rsidRPr="005F1A91">
        <w:rPr>
          <w:spacing w:val="-1"/>
          <w:sz w:val="24"/>
          <w:szCs w:val="24"/>
        </w:rPr>
        <w:t>n</w:t>
      </w:r>
      <w:r w:rsidRPr="005F1A91">
        <w:rPr>
          <w:sz w:val="24"/>
          <w:szCs w:val="24"/>
        </w:rPr>
        <w:t>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ind w:left="2865" w:right="2617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to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pacing w:val="2"/>
          <w:sz w:val="24"/>
          <w:szCs w:val="24"/>
          <w:u w:val="thick" w:color="000000"/>
        </w:rPr>
        <w:t>o</w:t>
      </w:r>
      <w:r>
        <w:rPr>
          <w:b/>
          <w:sz w:val="24"/>
          <w:szCs w:val="24"/>
          <w:u w:val="thick" w:color="000000"/>
        </w:rPr>
        <w:t xml:space="preserve">, </w:t>
      </w:r>
      <w:proofErr w:type="gramStart"/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.,</w:t>
      </w:r>
      <w:proofErr w:type="gramEnd"/>
      <w:r>
        <w:rPr>
          <w:b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z w:val="24"/>
          <w:szCs w:val="24"/>
          <w:u w:val="thick" w:color="000000"/>
        </w:rPr>
        <w:t>p</w:t>
      </w:r>
    </w:p>
    <w:p w:rsidR="003347D8" w:rsidRDefault="00CC2EB0">
      <w:pPr>
        <w:ind w:left="3104" w:right="2856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NI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. 1</w:t>
      </w:r>
      <w:r>
        <w:rPr>
          <w:b/>
          <w:spacing w:val="1"/>
          <w:sz w:val="24"/>
          <w:szCs w:val="24"/>
        </w:rPr>
        <w:t>9</w:t>
      </w:r>
      <w:r>
        <w:rPr>
          <w:b/>
          <w:sz w:val="24"/>
          <w:szCs w:val="24"/>
        </w:rPr>
        <w:t>7111291994021001</w:t>
      </w:r>
    </w:p>
    <w:p w:rsidR="003347D8" w:rsidRDefault="003347D8">
      <w:pPr>
        <w:spacing w:before="17" w:line="280" w:lineRule="exact"/>
        <w:rPr>
          <w:sz w:val="28"/>
          <w:szCs w:val="28"/>
        </w:rPr>
      </w:pPr>
    </w:p>
    <w:p w:rsidR="003347D8" w:rsidRDefault="003347D8">
      <w:pPr>
        <w:spacing w:before="8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424" w:right="4039"/>
        <w:jc w:val="center"/>
        <w:rPr>
          <w:sz w:val="24"/>
          <w:szCs w:val="24"/>
        </w:rPr>
        <w:sectPr w:rsidR="003347D8">
          <w:pgSz w:w="11920" w:h="16840"/>
          <w:pgMar w:top="1560" w:right="150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iv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3420" w:right="2956"/>
        <w:jc w:val="center"/>
        <w:rPr>
          <w:sz w:val="24"/>
          <w:szCs w:val="24"/>
        </w:rPr>
      </w:pPr>
      <w:r>
        <w:pict>
          <v:group id="_x0000_s1467" style="position:absolute;left:0;text-align:left;margin-left:100.15pt;margin-top:112.5pt;width:413.25pt;height:532.25pt;z-index:-18049;mso-position-horizontal-relative:page;mso-position-vertical-relative:page" coordorigin="2003,2250" coordsize="8265,10645">
            <v:shape id="_x0000_s1469" type="#_x0000_t75" style="position:absolute;left:2003;top:3260;width:8265;height:9635">
              <v:imagedata r:id="rId12" o:title=""/>
            </v:shape>
            <v:shape id="_x0000_s1468" type="#_x0000_t75" style="position:absolute;left:5045;top:2250;width:2385;height:3060">
              <v:imagedata r:id="rId14" o:title=""/>
            </v:shape>
            <w10:wrap anchorx="page" anchory="page"/>
          </v:group>
        </w:pict>
      </w:r>
      <w:r w:rsidR="00CC2EB0">
        <w:rPr>
          <w:b/>
          <w:position w:val="-1"/>
          <w:sz w:val="24"/>
          <w:szCs w:val="24"/>
        </w:rPr>
        <w:t>B</w:t>
      </w:r>
      <w:r w:rsidR="00CC2EB0">
        <w:rPr>
          <w:b/>
          <w:spacing w:val="-1"/>
          <w:position w:val="-1"/>
          <w:sz w:val="24"/>
          <w:szCs w:val="24"/>
        </w:rPr>
        <w:t>I</w:t>
      </w:r>
      <w:r w:rsidR="00CC2EB0">
        <w:rPr>
          <w:b/>
          <w:spacing w:val="1"/>
          <w:position w:val="-1"/>
          <w:sz w:val="24"/>
          <w:szCs w:val="24"/>
        </w:rPr>
        <w:t>O</w:t>
      </w:r>
      <w:r w:rsidR="00CC2EB0">
        <w:rPr>
          <w:b/>
          <w:spacing w:val="-1"/>
          <w:position w:val="-1"/>
          <w:sz w:val="24"/>
          <w:szCs w:val="24"/>
        </w:rPr>
        <w:t>DA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-1"/>
          <w:position w:val="-1"/>
          <w:sz w:val="24"/>
          <w:szCs w:val="24"/>
        </w:rPr>
        <w:t xml:space="preserve"> </w:t>
      </w:r>
      <w:r w:rsidR="00CC2EB0">
        <w:rPr>
          <w:b/>
          <w:spacing w:val="1"/>
          <w:position w:val="-1"/>
          <w:sz w:val="24"/>
          <w:szCs w:val="24"/>
        </w:rPr>
        <w:t>P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-1"/>
          <w:position w:val="-1"/>
          <w:sz w:val="24"/>
          <w:szCs w:val="24"/>
        </w:rPr>
        <w:t>NU</w:t>
      </w:r>
      <w:r w:rsidR="00CC2EB0">
        <w:rPr>
          <w:b/>
          <w:spacing w:val="4"/>
          <w:position w:val="-1"/>
          <w:sz w:val="24"/>
          <w:szCs w:val="24"/>
        </w:rPr>
        <w:t>L</w:t>
      </w:r>
      <w:r w:rsidR="00CC2EB0">
        <w:rPr>
          <w:b/>
          <w:spacing w:val="-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tbl>
      <w:tblPr>
        <w:tblW w:w="0" w:type="auto"/>
        <w:tblInd w:w="4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441"/>
        <w:gridCol w:w="5025"/>
      </w:tblGrid>
      <w:tr w:rsidR="003347D8">
        <w:trPr>
          <w:trHeight w:hRule="exact" w:val="284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pi</w:t>
            </w:r>
            <w:r>
              <w:rPr>
                <w:spacing w:val="1"/>
                <w:sz w:val="24"/>
                <w:szCs w:val="24"/>
              </w:rPr>
              <w:t xml:space="preserve"> 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ka</w:t>
            </w:r>
          </w:p>
        </w:tc>
      </w:tr>
      <w:tr w:rsidR="003347D8">
        <w:trPr>
          <w:trHeight w:hRule="exact" w:val="32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1914301</w:t>
            </w:r>
            <w:r>
              <w:rPr>
                <w:spacing w:val="1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57</w:t>
            </w:r>
          </w:p>
        </w:tc>
      </w:tr>
      <w:tr w:rsidR="003347D8">
        <w:trPr>
          <w:trHeight w:hRule="exact" w:val="32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Ta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 xml:space="preserve">, 01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2001</w:t>
            </w:r>
          </w:p>
        </w:tc>
      </w:tr>
      <w:tr w:rsidR="003347D8">
        <w:trPr>
          <w:trHeight w:hRule="exact" w:val="32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m</w:t>
            </w:r>
          </w:p>
        </w:tc>
      </w:tr>
      <w:tr w:rsidR="003347D8">
        <w:trPr>
          <w:trHeight w:hRule="exact" w:val="32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elami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3347D8">
        <w:trPr>
          <w:trHeight w:hRule="exact" w:val="97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lama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 xml:space="preserve">n 09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T/</w:t>
            </w:r>
            <w:r>
              <w:rPr>
                <w:sz w:val="24"/>
                <w:szCs w:val="24"/>
              </w:rPr>
              <w:t>RW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</w:t>
            </w:r>
            <w:r>
              <w:rPr>
                <w:spacing w:val="-4"/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001</w:t>
            </w:r>
          </w:p>
          <w:p w:rsidR="003347D8" w:rsidRDefault="00CC2EB0">
            <w:pPr>
              <w:spacing w:before="48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b.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  <w:p w:rsidR="003347D8" w:rsidRDefault="00CC2EB0">
            <w:pPr>
              <w:spacing w:before="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</w:tr>
      <w:tr w:rsidR="003347D8">
        <w:trPr>
          <w:trHeight w:hRule="exact" w:val="286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5" w:line="260" w:lineRule="exact"/>
              <w:ind w:left="120"/>
              <w:rPr>
                <w:sz w:val="24"/>
                <w:szCs w:val="24"/>
              </w:rPr>
            </w:pPr>
            <w:r>
              <w:rPr>
                <w:spacing w:val="1"/>
                <w:position w:val="-1"/>
                <w:sz w:val="24"/>
                <w:szCs w:val="24"/>
              </w:rPr>
              <w:t>Ema</w:t>
            </w:r>
            <w:r>
              <w:rPr>
                <w:spacing w:val="-3"/>
                <w:position w:val="-1"/>
                <w:sz w:val="24"/>
                <w:szCs w:val="24"/>
              </w:rPr>
              <w:t>i</w:t>
            </w:r>
            <w:r>
              <w:rPr>
                <w:position w:val="-1"/>
                <w:sz w:val="24"/>
                <w:szCs w:val="24"/>
              </w:rPr>
              <w:t>l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5" w:line="260" w:lineRule="exact"/>
              <w:ind w:left="266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>: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A67584">
            <w:pPr>
              <w:spacing w:before="15" w:line="260" w:lineRule="exact"/>
              <w:ind w:left="109"/>
              <w:rPr>
                <w:sz w:val="24"/>
                <w:szCs w:val="24"/>
              </w:rPr>
            </w:pPr>
            <w:hyperlink r:id="rId15">
              <w:r w:rsidR="00CC2EB0">
                <w:rPr>
                  <w:spacing w:val="-1"/>
                  <w:position w:val="-1"/>
                  <w:sz w:val="24"/>
                  <w:szCs w:val="24"/>
                </w:rPr>
                <w:t>S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el</w:t>
              </w:r>
              <w:r w:rsidR="00CC2EB0">
                <w:rPr>
                  <w:position w:val="-1"/>
                  <w:sz w:val="24"/>
                  <w:szCs w:val="24"/>
                </w:rPr>
                <w:t>p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ia</w:t>
              </w:r>
              <w:r w:rsidR="00CC2EB0">
                <w:rPr>
                  <w:position w:val="-1"/>
                  <w:sz w:val="24"/>
                  <w:szCs w:val="24"/>
                </w:rPr>
                <w:t>r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i</w:t>
              </w:r>
              <w:r w:rsidR="00CC2EB0">
                <w:rPr>
                  <w:spacing w:val="-1"/>
                  <w:position w:val="-1"/>
                  <w:sz w:val="24"/>
                  <w:szCs w:val="24"/>
                </w:rPr>
                <w:t>s</w:t>
              </w:r>
              <w:r w:rsidR="00CC2EB0">
                <w:rPr>
                  <w:position w:val="-1"/>
                  <w:sz w:val="24"/>
                  <w:szCs w:val="24"/>
                </w:rPr>
                <w:t>k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a</w:t>
              </w:r>
              <w:r w:rsidR="00CC2EB0">
                <w:rPr>
                  <w:position w:val="-1"/>
                  <w:sz w:val="24"/>
                  <w:szCs w:val="24"/>
                </w:rPr>
                <w:t>04</w:t>
              </w:r>
              <w:r w:rsidR="00CC2EB0">
                <w:rPr>
                  <w:spacing w:val="-1"/>
                  <w:position w:val="-1"/>
                  <w:sz w:val="24"/>
                  <w:szCs w:val="24"/>
                </w:rPr>
                <w:t>@</w:t>
              </w:r>
              <w:r w:rsidR="00CC2EB0">
                <w:rPr>
                  <w:position w:val="-1"/>
                  <w:sz w:val="24"/>
                  <w:szCs w:val="24"/>
                </w:rPr>
                <w:t>g</w:t>
              </w:r>
              <w:r w:rsidR="00CC2EB0">
                <w:rPr>
                  <w:spacing w:val="-3"/>
                  <w:position w:val="-1"/>
                  <w:sz w:val="24"/>
                  <w:szCs w:val="24"/>
                </w:rPr>
                <w:t>m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a</w:t>
              </w:r>
              <w:r w:rsidR="00CC2EB0">
                <w:rPr>
                  <w:spacing w:val="-3"/>
                  <w:position w:val="-1"/>
                  <w:sz w:val="24"/>
                  <w:szCs w:val="24"/>
                </w:rPr>
                <w:t>i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l</w:t>
              </w:r>
              <w:r w:rsidR="00CC2EB0">
                <w:rPr>
                  <w:position w:val="-1"/>
                  <w:sz w:val="24"/>
                  <w:szCs w:val="24"/>
                </w:rPr>
                <w:t>.</w:t>
              </w:r>
              <w:r w:rsidR="00CC2EB0">
                <w:rPr>
                  <w:spacing w:val="1"/>
                  <w:position w:val="-1"/>
                  <w:sz w:val="24"/>
                  <w:szCs w:val="24"/>
                </w:rPr>
                <w:t>c</w:t>
              </w:r>
              <w:r w:rsidR="00CC2EB0">
                <w:rPr>
                  <w:position w:val="-1"/>
                  <w:sz w:val="24"/>
                  <w:szCs w:val="24"/>
                </w:rPr>
                <w:t>om</w:t>
              </w:r>
            </w:hyperlink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80" w:lineRule="exact"/>
        <w:rPr>
          <w:sz w:val="28"/>
          <w:szCs w:val="28"/>
        </w:rPr>
      </w:pPr>
    </w:p>
    <w:p w:rsidR="003347D8" w:rsidRDefault="00CC2EB0">
      <w:pPr>
        <w:spacing w:before="29" w:line="260" w:lineRule="exact"/>
        <w:ind w:left="3170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RI</w:t>
      </w:r>
      <w:r>
        <w:rPr>
          <w:b/>
          <w:position w:val="-1"/>
          <w:sz w:val="24"/>
          <w:szCs w:val="24"/>
        </w:rPr>
        <w:t>W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Y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ND</w:t>
      </w:r>
      <w:r>
        <w:rPr>
          <w:b/>
          <w:spacing w:val="2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3"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before="16" w:line="200" w:lineRule="exact"/>
      </w:pPr>
    </w:p>
    <w:tbl>
      <w:tblPr>
        <w:tblW w:w="0" w:type="auto"/>
        <w:tblInd w:w="4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6"/>
        <w:gridCol w:w="406"/>
        <w:gridCol w:w="5072"/>
      </w:tblGrid>
      <w:tr w:rsidR="003347D8">
        <w:trPr>
          <w:trHeight w:hRule="exact" w:val="284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2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( 2006 – 2007)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 xml:space="preserve">n 03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ya</w:t>
            </w:r>
          </w:p>
        </w:tc>
      </w:tr>
      <w:tr w:rsidR="003347D8">
        <w:trPr>
          <w:trHeight w:hRule="exact" w:val="328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( 2007 – 2013)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SD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3347D8">
        <w:trPr>
          <w:trHeight w:hRule="exact" w:val="326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(2013 – 2016)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SMP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02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ng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</w:tr>
      <w:tr w:rsidR="003347D8">
        <w:trPr>
          <w:trHeight w:hRule="exact" w:val="326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1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(2016 – 2019)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1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1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SMA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ng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</w:tr>
      <w:tr w:rsidR="003347D8">
        <w:trPr>
          <w:trHeight w:hRule="exact" w:val="916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R (2019 –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ng)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3"/>
              <w:ind w:left="10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3347D8" w:rsidRDefault="00CC2EB0">
            <w:pPr>
              <w:spacing w:before="40"/>
              <w:ind w:left="1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5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  <w:p w:rsidR="003347D8" w:rsidRDefault="00CC2EB0">
            <w:pPr>
              <w:spacing w:before="40" w:line="260" w:lineRule="exact"/>
              <w:ind w:left="109"/>
              <w:rPr>
                <w:sz w:val="24"/>
                <w:szCs w:val="24"/>
              </w:rPr>
            </w:pPr>
            <w:r>
              <w:rPr>
                <w:spacing w:val="4"/>
                <w:position w:val="-1"/>
                <w:sz w:val="24"/>
                <w:szCs w:val="24"/>
              </w:rPr>
              <w:t>RI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3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4460" w:right="4012"/>
        <w:jc w:val="center"/>
        <w:rPr>
          <w:sz w:val="24"/>
          <w:szCs w:val="24"/>
        </w:rPr>
        <w:sectPr w:rsidR="003347D8">
          <w:pgSz w:w="11920" w:h="16840"/>
          <w:pgMar w:top="1560" w:right="1560" w:bottom="280" w:left="1680" w:header="720" w:footer="720" w:gutter="0"/>
          <w:cols w:space="720"/>
        </w:sectPr>
      </w:pPr>
      <w:r>
        <w:rPr>
          <w:sz w:val="24"/>
          <w:szCs w:val="24"/>
        </w:rPr>
        <w:t>v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2962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before="8" w:line="260" w:lineRule="exact"/>
        <w:rPr>
          <w:sz w:val="26"/>
          <w:szCs w:val="26"/>
        </w:rPr>
      </w:pPr>
    </w:p>
    <w:p w:rsidR="003347D8" w:rsidRDefault="00CC2EB0">
      <w:pPr>
        <w:spacing w:line="360" w:lineRule="auto"/>
        <w:ind w:left="588" w:right="8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yukur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iz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u.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ak</w:t>
      </w:r>
      <w:r>
        <w:rPr>
          <w:sz w:val="24"/>
          <w:szCs w:val="24"/>
        </w:rPr>
        <w:t>-p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A67584">
      <w:pPr>
        <w:tabs>
          <w:tab w:val="left" w:pos="1300"/>
        </w:tabs>
        <w:spacing w:before="2" w:line="360" w:lineRule="auto"/>
        <w:ind w:left="1309" w:right="76" w:hanging="448"/>
        <w:jc w:val="both"/>
        <w:rPr>
          <w:sz w:val="24"/>
          <w:szCs w:val="24"/>
        </w:rPr>
      </w:pPr>
      <w:r>
        <w:pict>
          <v:group id="_x0000_s1464" style="position:absolute;left:0;text-align:left;margin-left:153.25pt;margin-top:239.25pt;width:354.75pt;height:419.9pt;z-index:-18048;mso-position-horizontal-relative:page;mso-position-vertical-relative:page" coordorigin="2166,3502" coordsize="8265,9635">
            <v:shape id="_x0000_s1466" type="#_x0000_t75" style="position:absolute;left:2166;top:3502;width:8265;height:9635">
              <v:imagedata r:id="rId12" o:title=""/>
            </v:shape>
            <v:shape id="_x0000_s1465" type="#_x0000_t75" style="position:absolute;left:2166;top:3502;width:8265;height:9635">
              <v:imagedata r:id="rId12" o:title=""/>
            </v:shape>
            <w10:wrap anchorx="page" anchory="page"/>
          </v:group>
        </w:pict>
      </w:r>
      <w:r w:rsidR="00CC2EB0">
        <w:rPr>
          <w:sz w:val="24"/>
          <w:szCs w:val="24"/>
        </w:rPr>
        <w:t>1.</w:t>
      </w:r>
      <w:r w:rsidR="00CC2EB0">
        <w:rPr>
          <w:sz w:val="24"/>
          <w:szCs w:val="24"/>
        </w:rPr>
        <w:tab/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i</w:t>
      </w:r>
      <w:r w:rsidR="00CC2EB0">
        <w:rPr>
          <w:spacing w:val="-3"/>
          <w:sz w:val="24"/>
          <w:szCs w:val="24"/>
        </w:rPr>
        <w:t>m</w:t>
      </w:r>
      <w:r w:rsidR="00CC2EB0">
        <w:rPr>
          <w:sz w:val="24"/>
          <w:szCs w:val="24"/>
        </w:rPr>
        <w:t>a</w:t>
      </w:r>
      <w:r w:rsidR="00CC2EB0">
        <w:rPr>
          <w:spacing w:val="17"/>
          <w:sz w:val="24"/>
          <w:szCs w:val="24"/>
        </w:rPr>
        <w:t xml:space="preserve"> </w:t>
      </w:r>
      <w:r w:rsidR="00CC2EB0">
        <w:rPr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h</w:t>
      </w:r>
      <w:r w:rsidR="00CC2EB0">
        <w:rPr>
          <w:spacing w:val="18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>l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h</w:t>
      </w:r>
      <w:r w:rsidR="00CC2EB0">
        <w:rPr>
          <w:spacing w:val="16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W</w:t>
      </w:r>
      <w:r w:rsidR="00CC2EB0">
        <w:rPr>
          <w:sz w:val="24"/>
          <w:szCs w:val="24"/>
        </w:rPr>
        <w:t>T</w:t>
      </w:r>
      <w:r w:rsidR="00CC2EB0">
        <w:rPr>
          <w:spacing w:val="18"/>
          <w:sz w:val="24"/>
          <w:szCs w:val="24"/>
        </w:rPr>
        <w:t xml:space="preserve"> </w:t>
      </w:r>
      <w:r w:rsidR="00CC2EB0">
        <w:rPr>
          <w:sz w:val="24"/>
          <w:szCs w:val="24"/>
        </w:rPr>
        <w:t>y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12"/>
          <w:sz w:val="24"/>
          <w:szCs w:val="24"/>
        </w:rPr>
        <w:t xml:space="preserve"> </w:t>
      </w:r>
      <w:r w:rsidR="00CC2EB0">
        <w:rPr>
          <w:spacing w:val="2"/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h</w:t>
      </w:r>
      <w:r w:rsidR="00CC2EB0">
        <w:rPr>
          <w:spacing w:val="16"/>
          <w:sz w:val="24"/>
          <w:szCs w:val="24"/>
        </w:rPr>
        <w:t xml:space="preserve"> </w:t>
      </w:r>
      <w:r w:rsidR="00CC2EB0">
        <w:rPr>
          <w:spacing w:val="2"/>
          <w:sz w:val="24"/>
          <w:szCs w:val="24"/>
        </w:rPr>
        <w:t>m</w:t>
      </w:r>
      <w:r w:rsidR="00CC2EB0">
        <w:rPr>
          <w:spacing w:val="-3"/>
          <w:sz w:val="24"/>
          <w:szCs w:val="24"/>
        </w:rPr>
        <w:t>e</w:t>
      </w:r>
      <w:r w:rsidR="00CC2EB0">
        <w:rPr>
          <w:spacing w:val="1"/>
          <w:sz w:val="24"/>
          <w:szCs w:val="24"/>
        </w:rPr>
        <w:t>mbe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  <w:r w:rsidR="00CC2EB0">
        <w:rPr>
          <w:spacing w:val="16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4"/>
          <w:sz w:val="24"/>
          <w:szCs w:val="24"/>
        </w:rPr>
        <w:t>y</w:t>
      </w:r>
      <w:r w:rsidR="00CC2EB0">
        <w:rPr>
          <w:sz w:val="24"/>
          <w:szCs w:val="24"/>
        </w:rPr>
        <w:t>a</w:t>
      </w:r>
      <w:r w:rsidR="00CC2EB0">
        <w:rPr>
          <w:spacing w:val="17"/>
          <w:sz w:val="24"/>
          <w:szCs w:val="24"/>
        </w:rPr>
        <w:t xml:space="preserve"> 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h</w:t>
      </w:r>
      <w:r w:rsidR="00CC2EB0">
        <w:rPr>
          <w:spacing w:val="-3"/>
          <w:sz w:val="24"/>
          <w:szCs w:val="24"/>
        </w:rPr>
        <w:t>m</w:t>
      </w:r>
      <w:r w:rsidR="00CC2EB0">
        <w:rPr>
          <w:spacing w:val="1"/>
          <w:sz w:val="24"/>
          <w:szCs w:val="24"/>
        </w:rPr>
        <w:t>at</w:t>
      </w:r>
      <w:r w:rsidR="00CC2EB0">
        <w:rPr>
          <w:sz w:val="24"/>
          <w:szCs w:val="24"/>
        </w:rPr>
        <w:t>,</w:t>
      </w:r>
      <w:r w:rsidR="00CC2EB0">
        <w:rPr>
          <w:spacing w:val="16"/>
          <w:sz w:val="24"/>
          <w:szCs w:val="24"/>
        </w:rPr>
        <w:t xml:space="preserve"> </w:t>
      </w:r>
      <w:r w:rsidR="00CC2EB0">
        <w:rPr>
          <w:spacing w:val="3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4"/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ata</w:t>
      </w:r>
      <w:r w:rsidR="00CC2EB0">
        <w:rPr>
          <w:spacing w:val="-4"/>
          <w:sz w:val="24"/>
          <w:szCs w:val="24"/>
        </w:rPr>
        <w:t>n</w:t>
      </w:r>
      <w:r w:rsidR="00CC2EB0">
        <w:rPr>
          <w:sz w:val="24"/>
          <w:szCs w:val="24"/>
        </w:rPr>
        <w:t>, k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  <w:r w:rsidR="00CC2EB0">
        <w:rPr>
          <w:spacing w:val="4"/>
          <w:sz w:val="24"/>
          <w:szCs w:val="24"/>
        </w:rPr>
        <w:t xml:space="preserve"> </w:t>
      </w:r>
      <w:r w:rsidR="00CC2EB0">
        <w:rPr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4"/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a</w:t>
      </w:r>
      <w:r w:rsidR="00CC2EB0">
        <w:rPr>
          <w:spacing w:val="5"/>
          <w:sz w:val="24"/>
          <w:szCs w:val="24"/>
        </w:rPr>
        <w:t xml:space="preserve"> </w:t>
      </w:r>
      <w:r w:rsidR="00CC2EB0">
        <w:rPr>
          <w:spacing w:val="-3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emi</w:t>
      </w:r>
      <w:r w:rsidR="00CC2EB0">
        <w:rPr>
          <w:spacing w:val="-4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  <w:r w:rsidR="00CC2EB0">
        <w:rPr>
          <w:spacing w:val="4"/>
          <w:sz w:val="24"/>
          <w:szCs w:val="24"/>
        </w:rPr>
        <w:t xml:space="preserve"> </w:t>
      </w:r>
      <w:r w:rsidR="00CC2EB0">
        <w:rPr>
          <w:sz w:val="24"/>
          <w:szCs w:val="24"/>
        </w:rPr>
        <w:t>y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 b</w:t>
      </w:r>
      <w:r w:rsidR="00CC2EB0">
        <w:rPr>
          <w:spacing w:val="1"/>
          <w:sz w:val="24"/>
          <w:szCs w:val="24"/>
        </w:rPr>
        <w:t>ai</w:t>
      </w:r>
      <w:r w:rsidR="00CC2EB0">
        <w:rPr>
          <w:sz w:val="24"/>
          <w:szCs w:val="24"/>
        </w:rPr>
        <w:t>k</w:t>
      </w:r>
      <w:r w:rsidR="00CC2EB0">
        <w:rPr>
          <w:spacing w:val="4"/>
          <w:sz w:val="24"/>
          <w:szCs w:val="24"/>
        </w:rPr>
        <w:t xml:space="preserve"> </w:t>
      </w:r>
      <w:r w:rsidR="00CC2EB0">
        <w:rPr>
          <w:spacing w:val="2"/>
          <w:sz w:val="24"/>
          <w:szCs w:val="24"/>
        </w:rPr>
        <w:t>s</w:t>
      </w:r>
      <w:r w:rsidR="00CC2EB0">
        <w:rPr>
          <w:spacing w:val="-3"/>
          <w:sz w:val="24"/>
          <w:szCs w:val="24"/>
        </w:rPr>
        <w:t>e</w:t>
      </w:r>
      <w:r w:rsidR="00CC2EB0">
        <w:rPr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ngga</w:t>
      </w:r>
      <w:r w:rsidR="00CC2EB0">
        <w:rPr>
          <w:spacing w:val="5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ya</w:t>
      </w:r>
      <w:r w:rsidR="00CC2EB0">
        <w:rPr>
          <w:spacing w:val="5"/>
          <w:sz w:val="24"/>
          <w:szCs w:val="24"/>
        </w:rPr>
        <w:t xml:space="preserve"> </w:t>
      </w:r>
      <w:r w:rsidR="00CC2EB0">
        <w:rPr>
          <w:spacing w:val="-4"/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i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a</w:t>
      </w:r>
      <w:r w:rsidR="00CC2EB0">
        <w:rPr>
          <w:spacing w:val="5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me</w:t>
      </w:r>
      <w:r w:rsidR="00CC2EB0">
        <w:rPr>
          <w:sz w:val="24"/>
          <w:szCs w:val="24"/>
        </w:rPr>
        <w:t>ny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ai</w:t>
      </w:r>
      <w:r w:rsidR="00CC2EB0">
        <w:rPr>
          <w:sz w:val="24"/>
          <w:szCs w:val="24"/>
        </w:rPr>
        <w:t>k</w:t>
      </w:r>
      <w:r w:rsidR="00CC2EB0">
        <w:rPr>
          <w:spacing w:val="-3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ug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s</w:t>
      </w:r>
      <w:r w:rsidR="00CC2EB0">
        <w:rPr>
          <w:sz w:val="24"/>
          <w:szCs w:val="24"/>
        </w:rPr>
        <w:t>kr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p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 xml:space="preserve"> i</w:t>
      </w:r>
      <w:r w:rsidR="00CC2EB0">
        <w:rPr>
          <w:sz w:val="24"/>
          <w:szCs w:val="24"/>
        </w:rPr>
        <w:t>ni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3"/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</w:t>
      </w:r>
      <w:r w:rsidR="00CC2EB0">
        <w:rPr>
          <w:spacing w:val="-4"/>
          <w:sz w:val="24"/>
          <w:szCs w:val="24"/>
        </w:rPr>
        <w:t>g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 b</w:t>
      </w:r>
      <w:r w:rsidR="00CC2EB0">
        <w:rPr>
          <w:spacing w:val="1"/>
          <w:sz w:val="24"/>
          <w:szCs w:val="24"/>
        </w:rPr>
        <w:t>ai</w:t>
      </w:r>
      <w:r w:rsidR="00CC2EB0">
        <w:rPr>
          <w:sz w:val="24"/>
          <w:szCs w:val="24"/>
        </w:rPr>
        <w:t xml:space="preserve">k </w:t>
      </w:r>
      <w:r w:rsidR="00CC2EB0">
        <w:rPr>
          <w:spacing w:val="-4"/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1"/>
          <w:sz w:val="24"/>
          <w:szCs w:val="24"/>
        </w:rPr>
        <w:t>t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da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2"/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4"/>
          <w:sz w:val="24"/>
          <w:szCs w:val="24"/>
        </w:rPr>
        <w:t>n</w:t>
      </w:r>
      <w:r w:rsidR="00CC2EB0">
        <w:rPr>
          <w:spacing w:val="1"/>
          <w:sz w:val="24"/>
          <w:szCs w:val="24"/>
        </w:rPr>
        <w:t>ti</w:t>
      </w:r>
      <w:r w:rsidR="00CC2EB0">
        <w:rPr>
          <w:sz w:val="24"/>
          <w:szCs w:val="24"/>
        </w:rPr>
        <w:t>nya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ya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2"/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r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yuku</w:t>
      </w:r>
      <w:r w:rsidR="00CC2EB0">
        <w:rPr>
          <w:spacing w:val="1"/>
          <w:sz w:val="24"/>
          <w:szCs w:val="24"/>
        </w:rPr>
        <w:t>r</w:t>
      </w:r>
      <w:r w:rsidR="00CC2EB0">
        <w:rPr>
          <w:sz w:val="24"/>
          <w:szCs w:val="24"/>
        </w:rPr>
        <w:t>.</w:t>
      </w:r>
    </w:p>
    <w:p w:rsidR="003347D8" w:rsidRDefault="00CC2EB0">
      <w:pPr>
        <w:tabs>
          <w:tab w:val="left" w:pos="1300"/>
        </w:tabs>
        <w:spacing w:before="7" w:line="360" w:lineRule="auto"/>
        <w:ind w:left="1309" w:right="77" w:hanging="448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ua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”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“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”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</w:t>
      </w:r>
    </w:p>
    <w:p w:rsidR="003347D8" w:rsidRDefault="00CC2EB0">
      <w:pPr>
        <w:tabs>
          <w:tab w:val="left" w:pos="1300"/>
        </w:tabs>
        <w:spacing w:before="3" w:line="360" w:lineRule="auto"/>
        <w:ind w:left="1309" w:right="77" w:hanging="44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.,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oro,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</w:t>
      </w:r>
      <w:r>
        <w:rPr>
          <w:sz w:val="24"/>
          <w:szCs w:val="24"/>
        </w:rPr>
        <w:t>p.,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uruh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1300"/>
        </w:tabs>
        <w:spacing w:before="7" w:line="358" w:lineRule="auto"/>
        <w:ind w:left="1309" w:right="88" w:hanging="448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udha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1300"/>
        </w:tabs>
        <w:spacing w:before="8" w:line="358" w:lineRule="auto"/>
        <w:ind w:left="1309" w:right="80" w:hanging="448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 w:rsidR="00A5562C">
        <w:rPr>
          <w:sz w:val="24"/>
          <w:szCs w:val="24"/>
        </w:rPr>
        <w:t xml:space="preserve">Untuk Pemilik NIP 200306212022031001 yang telah membersamai penulis pada hari-hari yang tidak mudah selama proses pengerjaan Tugas Akhir. Terimasih telah menjadi </w:t>
      </w:r>
      <w:proofErr w:type="gramStart"/>
      <w:r w:rsidR="00A5562C">
        <w:rPr>
          <w:sz w:val="24"/>
          <w:szCs w:val="24"/>
        </w:rPr>
        <w:t>rumah  tempat</w:t>
      </w:r>
      <w:proofErr w:type="gramEnd"/>
      <w:r w:rsidR="00A5562C">
        <w:rPr>
          <w:sz w:val="24"/>
          <w:szCs w:val="24"/>
        </w:rPr>
        <w:t xml:space="preserve"> berkeluh kesah, menjadi pendengar yang baik, dan banyak berkontribusi dalam penulisan skripsi ini.</w:t>
      </w:r>
    </w:p>
    <w:p w:rsidR="003347D8" w:rsidRDefault="00CC2EB0" w:rsidP="00A5562C">
      <w:pPr>
        <w:tabs>
          <w:tab w:val="left" w:pos="1300"/>
        </w:tabs>
        <w:spacing w:before="8" w:line="358" w:lineRule="auto"/>
        <w:ind w:left="1309" w:right="80" w:hanging="448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5562C">
        <w:rPr>
          <w:sz w:val="24"/>
          <w:szCs w:val="24"/>
        </w:rPr>
        <w:t xml:space="preserve">.    </w:t>
      </w:r>
      <w:proofErr w:type="gramStart"/>
      <w:r w:rsidR="00A5562C">
        <w:rPr>
          <w:sz w:val="24"/>
          <w:szCs w:val="24"/>
        </w:rPr>
        <w:t>R</w:t>
      </w:r>
      <w:r w:rsidR="00A5562C">
        <w:rPr>
          <w:spacing w:val="1"/>
          <w:sz w:val="24"/>
          <w:szCs w:val="24"/>
        </w:rPr>
        <w:t>el</w:t>
      </w:r>
      <w:r w:rsidR="00A5562C">
        <w:rPr>
          <w:sz w:val="24"/>
          <w:szCs w:val="24"/>
        </w:rPr>
        <w:t xml:space="preserve">y </w:t>
      </w:r>
      <w:r w:rsidR="00A5562C">
        <w:rPr>
          <w:spacing w:val="12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A</w:t>
      </w:r>
      <w:r w:rsidR="00A5562C">
        <w:rPr>
          <w:spacing w:val="1"/>
          <w:sz w:val="24"/>
          <w:szCs w:val="24"/>
        </w:rPr>
        <w:t>l</w:t>
      </w:r>
      <w:r w:rsidR="00A5562C">
        <w:rPr>
          <w:sz w:val="24"/>
          <w:szCs w:val="24"/>
        </w:rPr>
        <w:t>f</w:t>
      </w:r>
      <w:r w:rsidR="00A5562C">
        <w:rPr>
          <w:spacing w:val="1"/>
          <w:sz w:val="24"/>
          <w:szCs w:val="24"/>
        </w:rPr>
        <w:t>i</w:t>
      </w:r>
      <w:r w:rsidR="00A5562C">
        <w:rPr>
          <w:sz w:val="24"/>
          <w:szCs w:val="24"/>
        </w:rPr>
        <w:t>n</w:t>
      </w:r>
      <w:r w:rsidR="00A5562C">
        <w:rPr>
          <w:spacing w:val="3"/>
          <w:sz w:val="24"/>
          <w:szCs w:val="24"/>
        </w:rPr>
        <w:t>a</w:t>
      </w:r>
      <w:proofErr w:type="gramEnd"/>
      <w:r w:rsidR="00A5562C">
        <w:rPr>
          <w:sz w:val="24"/>
          <w:szCs w:val="24"/>
        </w:rPr>
        <w:t>, Dilla Nopiyana,</w:t>
      </w:r>
      <w:r w:rsidR="00A5562C">
        <w:rPr>
          <w:spacing w:val="12"/>
          <w:sz w:val="24"/>
          <w:szCs w:val="24"/>
        </w:rPr>
        <w:t xml:space="preserve"> Devi dan Clariza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a</w:t>
      </w:r>
      <w:r w:rsidR="00A5562C">
        <w:rPr>
          <w:spacing w:val="-4"/>
          <w:sz w:val="24"/>
          <w:szCs w:val="24"/>
        </w:rPr>
        <w:t>h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>b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 xml:space="preserve">t </w:t>
      </w:r>
      <w:r w:rsidR="00A5562C">
        <w:rPr>
          <w:spacing w:val="13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a</w:t>
      </w:r>
      <w:r w:rsidR="00A5562C">
        <w:rPr>
          <w:spacing w:val="-4"/>
          <w:sz w:val="24"/>
          <w:szCs w:val="24"/>
        </w:rPr>
        <w:t>y</w:t>
      </w:r>
      <w:r w:rsidR="00A5562C">
        <w:rPr>
          <w:sz w:val="24"/>
          <w:szCs w:val="24"/>
        </w:rPr>
        <w:t xml:space="preserve">a </w:t>
      </w:r>
      <w:r w:rsidR="00A5562C">
        <w:rPr>
          <w:spacing w:val="13"/>
          <w:sz w:val="24"/>
          <w:szCs w:val="24"/>
        </w:rPr>
        <w:t xml:space="preserve"> </w:t>
      </w:r>
      <w:r w:rsidR="00A5562C">
        <w:rPr>
          <w:sz w:val="24"/>
          <w:szCs w:val="24"/>
        </w:rPr>
        <w:t>y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 xml:space="preserve">ng </w:t>
      </w:r>
      <w:r w:rsidR="00A5562C">
        <w:rPr>
          <w:spacing w:val="12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el</w:t>
      </w:r>
      <w:r w:rsidR="00A5562C">
        <w:rPr>
          <w:spacing w:val="-3"/>
          <w:sz w:val="24"/>
          <w:szCs w:val="24"/>
        </w:rPr>
        <w:t>a</w:t>
      </w:r>
      <w:r w:rsidR="00A5562C">
        <w:rPr>
          <w:spacing w:val="1"/>
          <w:sz w:val="24"/>
          <w:szCs w:val="24"/>
        </w:rPr>
        <w:t>l</w:t>
      </w:r>
      <w:r w:rsidR="00A5562C">
        <w:rPr>
          <w:sz w:val="24"/>
          <w:szCs w:val="24"/>
        </w:rPr>
        <w:t xml:space="preserve">u </w:t>
      </w:r>
      <w:r w:rsidR="00A5562C">
        <w:rPr>
          <w:spacing w:val="1"/>
          <w:sz w:val="24"/>
          <w:szCs w:val="24"/>
        </w:rPr>
        <w:t>mem</w:t>
      </w:r>
      <w:r w:rsidR="00A5562C">
        <w:rPr>
          <w:sz w:val="24"/>
          <w:szCs w:val="24"/>
        </w:rPr>
        <w:t>b</w:t>
      </w:r>
      <w:r w:rsidR="00A5562C">
        <w:rPr>
          <w:spacing w:val="1"/>
          <w:sz w:val="24"/>
          <w:szCs w:val="24"/>
        </w:rPr>
        <w:t>a</w:t>
      </w:r>
      <w:r w:rsidR="00A5562C">
        <w:rPr>
          <w:spacing w:val="-4"/>
          <w:sz w:val="24"/>
          <w:szCs w:val="24"/>
        </w:rPr>
        <w:t>n</w:t>
      </w:r>
      <w:r w:rsidR="00A5562C">
        <w:rPr>
          <w:spacing w:val="1"/>
          <w:sz w:val="24"/>
          <w:szCs w:val="24"/>
        </w:rPr>
        <w:t>t</w:t>
      </w:r>
      <w:r w:rsidR="00A5562C">
        <w:rPr>
          <w:sz w:val="24"/>
          <w:szCs w:val="24"/>
        </w:rPr>
        <w:t>u</w:t>
      </w:r>
      <w:r w:rsidR="00A5562C">
        <w:rPr>
          <w:spacing w:val="2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>ya</w:t>
      </w:r>
      <w:r w:rsidR="00A5562C">
        <w:rPr>
          <w:spacing w:val="2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e</w:t>
      </w:r>
      <w:r w:rsidR="00A5562C">
        <w:rPr>
          <w:spacing w:val="-3"/>
          <w:sz w:val="24"/>
          <w:szCs w:val="24"/>
        </w:rPr>
        <w:t>l</w:t>
      </w:r>
      <w:r w:rsidR="00A5562C">
        <w:rPr>
          <w:spacing w:val="1"/>
          <w:sz w:val="24"/>
          <w:szCs w:val="24"/>
        </w:rPr>
        <w:t>a</w:t>
      </w:r>
      <w:r w:rsidR="00A5562C">
        <w:rPr>
          <w:spacing w:val="-3"/>
          <w:sz w:val="24"/>
          <w:szCs w:val="24"/>
        </w:rPr>
        <w:t>m</w:t>
      </w:r>
      <w:r w:rsidR="00A5562C">
        <w:rPr>
          <w:sz w:val="24"/>
          <w:szCs w:val="24"/>
        </w:rPr>
        <w:t xml:space="preserve">a </w:t>
      </w:r>
      <w:r w:rsidR="00A5562C">
        <w:rPr>
          <w:spacing w:val="2"/>
          <w:sz w:val="24"/>
          <w:szCs w:val="24"/>
        </w:rPr>
        <w:t xml:space="preserve"> </w:t>
      </w:r>
      <w:r w:rsidR="00A5562C">
        <w:rPr>
          <w:sz w:val="24"/>
          <w:szCs w:val="24"/>
        </w:rPr>
        <w:t>ku</w:t>
      </w:r>
      <w:r w:rsidR="00A5562C">
        <w:rPr>
          <w:spacing w:val="1"/>
          <w:sz w:val="24"/>
          <w:szCs w:val="24"/>
        </w:rPr>
        <w:t>l</w:t>
      </w:r>
      <w:r w:rsidR="00A5562C">
        <w:rPr>
          <w:spacing w:val="-3"/>
          <w:sz w:val="24"/>
          <w:szCs w:val="24"/>
        </w:rPr>
        <w:t>i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>h</w:t>
      </w:r>
      <w:r w:rsidR="00A5562C">
        <w:rPr>
          <w:spacing w:val="1"/>
          <w:sz w:val="24"/>
          <w:szCs w:val="24"/>
        </w:rPr>
        <w:t xml:space="preserve"> </w:t>
      </w:r>
      <w:r w:rsidR="00A5562C">
        <w:rPr>
          <w:sz w:val="24"/>
          <w:szCs w:val="24"/>
        </w:rPr>
        <w:t>d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 xml:space="preserve">n </w:t>
      </w:r>
      <w:r w:rsidR="00A5562C">
        <w:rPr>
          <w:spacing w:val="-3"/>
          <w:sz w:val="24"/>
          <w:szCs w:val="24"/>
        </w:rPr>
        <w:t>m</w:t>
      </w:r>
      <w:r w:rsidR="00A5562C">
        <w:rPr>
          <w:spacing w:val="1"/>
          <w:sz w:val="24"/>
          <w:szCs w:val="24"/>
        </w:rPr>
        <w:t>em</w:t>
      </w:r>
      <w:r w:rsidR="00A5562C">
        <w:rPr>
          <w:spacing w:val="-4"/>
          <w:sz w:val="24"/>
          <w:szCs w:val="24"/>
        </w:rPr>
        <w:t>b</w:t>
      </w:r>
      <w:r w:rsidR="00A5562C">
        <w:rPr>
          <w:spacing w:val="1"/>
          <w:sz w:val="24"/>
          <w:szCs w:val="24"/>
        </w:rPr>
        <w:t>e</w:t>
      </w:r>
      <w:r w:rsidR="00A5562C">
        <w:rPr>
          <w:sz w:val="24"/>
          <w:szCs w:val="24"/>
        </w:rPr>
        <w:t>ri</w:t>
      </w:r>
      <w:r w:rsidR="00A5562C">
        <w:rPr>
          <w:spacing w:val="1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>ya</w:t>
      </w:r>
      <w:r w:rsidR="00A5562C">
        <w:rPr>
          <w:spacing w:val="1"/>
          <w:sz w:val="24"/>
          <w:szCs w:val="24"/>
        </w:rPr>
        <w:t xml:space="preserve"> </w:t>
      </w:r>
      <w:r w:rsidR="00A5562C">
        <w:rPr>
          <w:spacing w:val="-1"/>
          <w:sz w:val="24"/>
          <w:szCs w:val="24"/>
        </w:rPr>
        <w:t>s</w:t>
      </w:r>
      <w:r w:rsidR="00A5562C">
        <w:rPr>
          <w:spacing w:val="1"/>
          <w:sz w:val="24"/>
          <w:szCs w:val="24"/>
        </w:rPr>
        <w:t>e</w:t>
      </w:r>
      <w:r w:rsidR="00A5562C">
        <w:rPr>
          <w:spacing w:val="-3"/>
          <w:sz w:val="24"/>
          <w:szCs w:val="24"/>
        </w:rPr>
        <w:t>m</w:t>
      </w:r>
      <w:r w:rsidR="00A5562C">
        <w:rPr>
          <w:spacing w:val="1"/>
          <w:sz w:val="24"/>
          <w:szCs w:val="24"/>
        </w:rPr>
        <w:t>a</w:t>
      </w:r>
      <w:r w:rsidR="00A5562C">
        <w:rPr>
          <w:sz w:val="24"/>
          <w:szCs w:val="24"/>
        </w:rPr>
        <w:t>ng</w:t>
      </w:r>
      <w:r w:rsidR="00A5562C">
        <w:rPr>
          <w:spacing w:val="-3"/>
          <w:sz w:val="24"/>
          <w:szCs w:val="24"/>
        </w:rPr>
        <w:t>a</w:t>
      </w:r>
      <w:r w:rsidR="00A5562C">
        <w:rPr>
          <w:spacing w:val="1"/>
          <w:sz w:val="24"/>
          <w:szCs w:val="24"/>
        </w:rPr>
        <w:t>t</w:t>
      </w:r>
      <w:r w:rsidR="00A5562C">
        <w:rPr>
          <w:sz w:val="24"/>
          <w:szCs w:val="24"/>
        </w:rPr>
        <w:t>.</w:t>
      </w:r>
    </w:p>
    <w:p w:rsidR="003347D8" w:rsidRDefault="00CC2EB0">
      <w:pPr>
        <w:spacing w:before="8" w:line="359" w:lineRule="auto"/>
        <w:ind w:left="588" w:right="79" w:firstLine="721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ua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sz w:val="24"/>
          <w:szCs w:val="24"/>
        </w:rPr>
        <w:t>-o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ay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aca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Pr="00A5562C" w:rsidRDefault="00CC2EB0" w:rsidP="00A5562C">
      <w:pPr>
        <w:spacing w:before="7" w:line="260" w:lineRule="exact"/>
        <w:ind w:left="588" w:right="2733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un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 k</w:t>
      </w:r>
      <w:r>
        <w:rPr>
          <w:spacing w:val="1"/>
          <w:position w:val="-1"/>
          <w:sz w:val="24"/>
          <w:szCs w:val="24"/>
        </w:rPr>
        <w:t>em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lm</w:t>
      </w:r>
      <w:r>
        <w:rPr>
          <w:position w:val="-1"/>
          <w:sz w:val="24"/>
          <w:szCs w:val="24"/>
        </w:rPr>
        <w:t>u 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hu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ma</w:t>
      </w:r>
      <w:r>
        <w:rPr>
          <w:spacing w:val="-5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me</w:t>
      </w:r>
      <w:r>
        <w:rPr>
          <w:position w:val="-1"/>
          <w:sz w:val="24"/>
          <w:szCs w:val="24"/>
        </w:rPr>
        <w:t>nd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9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424" w:right="3961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vi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4056" w:right="3493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MO</w:t>
      </w:r>
      <w:r>
        <w:rPr>
          <w:b/>
          <w:sz w:val="24"/>
          <w:szCs w:val="24"/>
        </w:rPr>
        <w:t>TTO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2460" w:right="189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”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A67584">
      <w:pPr>
        <w:ind w:left="644" w:right="81" w:hanging="6"/>
        <w:jc w:val="center"/>
        <w:rPr>
          <w:sz w:val="24"/>
          <w:szCs w:val="24"/>
        </w:rPr>
      </w:pPr>
      <w:r>
        <w:pict>
          <v:group id="_x0000_s1461" style="position:absolute;left:0;text-align:left;margin-left:142.95pt;margin-top:232.4pt;width:344.95pt;height:397.9pt;z-index:-18047;mso-position-horizontal-relative:page;mso-position-vertical-relative:page" coordorigin="2098,3363" coordsize="8265,9635">
            <v:shape id="_x0000_s1463" type="#_x0000_t75" style="position:absolute;left:2098;top:3363;width:8265;height:9635">
              <v:imagedata r:id="rId12" o:title=""/>
            </v:shape>
            <v:shape id="_x0000_s1462" type="#_x0000_t75" style="position:absolute;left:2098;top:3363;width:8265;height:9635">
              <v:imagedata r:id="rId12" o:title=""/>
            </v:shape>
            <w10:wrap anchorx="page" anchory="page"/>
          </v:group>
        </w:pict>
      </w:r>
      <w:r w:rsidR="00CC2EB0">
        <w:rPr>
          <w:spacing w:val="-1"/>
          <w:sz w:val="24"/>
          <w:szCs w:val="24"/>
        </w:rPr>
        <w:t>O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ng </w:t>
      </w:r>
      <w:r w:rsidR="00CC2EB0">
        <w:rPr>
          <w:spacing w:val="1"/>
          <w:sz w:val="24"/>
          <w:szCs w:val="24"/>
        </w:rPr>
        <w:t>lai</w:t>
      </w:r>
      <w:r w:rsidR="00CC2EB0">
        <w:rPr>
          <w:sz w:val="24"/>
          <w:szCs w:val="24"/>
        </w:rPr>
        <w:t xml:space="preserve">n </w:t>
      </w:r>
      <w:r w:rsidR="00CC2EB0">
        <w:rPr>
          <w:spacing w:val="-3"/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k 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4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 b</w:t>
      </w:r>
      <w:r w:rsidR="00CC2EB0">
        <w:rPr>
          <w:spacing w:val="1"/>
          <w:sz w:val="24"/>
          <w:szCs w:val="24"/>
        </w:rPr>
        <w:t>i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4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m</w:t>
      </w:r>
      <w:r w:rsidR="00CC2EB0">
        <w:rPr>
          <w:spacing w:val="6"/>
          <w:sz w:val="24"/>
          <w:szCs w:val="24"/>
        </w:rPr>
        <w:t xml:space="preserve"> </w:t>
      </w:r>
      <w:r w:rsidR="00CC2EB0">
        <w:rPr>
          <w:i/>
          <w:spacing w:val="-1"/>
          <w:sz w:val="24"/>
          <w:szCs w:val="24"/>
        </w:rPr>
        <w:t>s</w:t>
      </w:r>
      <w:r w:rsidR="00CC2EB0">
        <w:rPr>
          <w:i/>
          <w:spacing w:val="1"/>
          <w:sz w:val="24"/>
          <w:szCs w:val="24"/>
        </w:rPr>
        <w:t>t</w:t>
      </w:r>
      <w:r w:rsidR="00CC2EB0">
        <w:rPr>
          <w:i/>
          <w:spacing w:val="-1"/>
          <w:sz w:val="24"/>
          <w:szCs w:val="24"/>
        </w:rPr>
        <w:t>r</w:t>
      </w:r>
      <w:r w:rsidR="00CC2EB0">
        <w:rPr>
          <w:i/>
          <w:sz w:val="24"/>
          <w:szCs w:val="24"/>
        </w:rPr>
        <w:t>ugg</w:t>
      </w:r>
      <w:r w:rsidR="00CC2EB0">
        <w:rPr>
          <w:i/>
          <w:spacing w:val="-3"/>
          <w:sz w:val="24"/>
          <w:szCs w:val="24"/>
        </w:rPr>
        <w:t>l</w:t>
      </w:r>
      <w:r w:rsidR="00CC2EB0">
        <w:rPr>
          <w:i/>
          <w:sz w:val="24"/>
          <w:szCs w:val="24"/>
        </w:rPr>
        <w:t>e</w:t>
      </w:r>
      <w:r w:rsidR="00CC2EB0">
        <w:rPr>
          <w:i/>
          <w:spacing w:val="-2"/>
          <w:sz w:val="24"/>
          <w:szCs w:val="24"/>
        </w:rPr>
        <w:t xml:space="preserve"> </w:t>
      </w:r>
      <w:r w:rsidR="00CC2EB0">
        <w:rPr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1"/>
          <w:sz w:val="24"/>
          <w:szCs w:val="24"/>
        </w:rPr>
        <w:t>ma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u</w:t>
      </w:r>
      <w:r w:rsidR="00CC2EB0">
        <w:rPr>
          <w:spacing w:val="1"/>
          <w:sz w:val="24"/>
          <w:szCs w:val="24"/>
        </w:rPr>
        <w:t>l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nya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k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ta</w:t>
      </w:r>
      <w:r w:rsidR="00CC2EB0">
        <w:rPr>
          <w:sz w:val="24"/>
          <w:szCs w:val="24"/>
        </w:rPr>
        <w:t>, y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-4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me</w:t>
      </w:r>
      <w:r w:rsidR="00CC2EB0">
        <w:rPr>
          <w:spacing w:val="-4"/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 xml:space="preserve">ka 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ng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 xml:space="preserve">n </w:t>
      </w:r>
      <w:r w:rsidR="00CC2EB0">
        <w:rPr>
          <w:spacing w:val="1"/>
          <w:sz w:val="24"/>
          <w:szCs w:val="24"/>
        </w:rPr>
        <w:t>ta</w:t>
      </w:r>
      <w:r w:rsidR="00CC2EB0">
        <w:rPr>
          <w:sz w:val="24"/>
          <w:szCs w:val="24"/>
        </w:rPr>
        <w:t xml:space="preserve">hu </w:t>
      </w:r>
      <w:r w:rsidR="00CC2EB0">
        <w:rPr>
          <w:spacing w:val="-4"/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nya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4"/>
          <w:sz w:val="24"/>
          <w:szCs w:val="24"/>
        </w:rPr>
        <w:t>g</w:t>
      </w:r>
      <w:r w:rsidR="00CC2EB0">
        <w:rPr>
          <w:spacing w:val="1"/>
          <w:sz w:val="24"/>
          <w:szCs w:val="24"/>
        </w:rPr>
        <w:t>ia</w:t>
      </w:r>
      <w:r w:rsidR="00CC2EB0">
        <w:rPr>
          <w:sz w:val="24"/>
          <w:szCs w:val="24"/>
        </w:rPr>
        <w:t>n</w:t>
      </w:r>
      <w:r w:rsidR="00CC2EB0">
        <w:rPr>
          <w:spacing w:val="3"/>
          <w:sz w:val="24"/>
          <w:szCs w:val="24"/>
        </w:rPr>
        <w:t xml:space="preserve"> </w:t>
      </w:r>
      <w:r w:rsidR="00CC2EB0">
        <w:rPr>
          <w:i/>
          <w:spacing w:val="-1"/>
          <w:sz w:val="24"/>
          <w:szCs w:val="24"/>
        </w:rPr>
        <w:t>s</w:t>
      </w:r>
      <w:r w:rsidR="00CC2EB0">
        <w:rPr>
          <w:i/>
          <w:sz w:val="24"/>
          <w:szCs w:val="24"/>
        </w:rPr>
        <w:t>u</w:t>
      </w:r>
      <w:r w:rsidR="00CC2EB0">
        <w:rPr>
          <w:i/>
          <w:spacing w:val="-3"/>
          <w:sz w:val="24"/>
          <w:szCs w:val="24"/>
        </w:rPr>
        <w:t>c</w:t>
      </w:r>
      <w:r w:rsidR="00CC2EB0">
        <w:rPr>
          <w:i/>
          <w:spacing w:val="1"/>
          <w:sz w:val="24"/>
          <w:szCs w:val="24"/>
        </w:rPr>
        <w:t>ce</w:t>
      </w:r>
      <w:r w:rsidR="00CC2EB0">
        <w:rPr>
          <w:i/>
          <w:spacing w:val="-1"/>
          <w:sz w:val="24"/>
          <w:szCs w:val="24"/>
        </w:rPr>
        <w:t>s</w:t>
      </w:r>
      <w:r w:rsidR="00CC2EB0">
        <w:rPr>
          <w:i/>
          <w:sz w:val="24"/>
          <w:szCs w:val="24"/>
        </w:rPr>
        <w:t>s</w:t>
      </w:r>
      <w:r w:rsidR="00CC2EB0">
        <w:rPr>
          <w:i/>
          <w:spacing w:val="-1"/>
          <w:sz w:val="24"/>
          <w:szCs w:val="24"/>
        </w:rPr>
        <w:t xml:space="preserve"> s</w:t>
      </w:r>
      <w:r w:rsidR="00CC2EB0">
        <w:rPr>
          <w:i/>
          <w:spacing w:val="1"/>
          <w:sz w:val="24"/>
          <w:szCs w:val="24"/>
        </w:rPr>
        <w:t>t</w:t>
      </w:r>
      <w:r w:rsidR="00CC2EB0">
        <w:rPr>
          <w:i/>
          <w:sz w:val="24"/>
          <w:szCs w:val="24"/>
        </w:rPr>
        <w:t>o</w:t>
      </w:r>
      <w:r w:rsidR="00CC2EB0">
        <w:rPr>
          <w:i/>
          <w:spacing w:val="-1"/>
          <w:sz w:val="24"/>
          <w:szCs w:val="24"/>
        </w:rPr>
        <w:t>r</w:t>
      </w:r>
      <w:r w:rsidR="00CC2EB0">
        <w:rPr>
          <w:i/>
          <w:spacing w:val="1"/>
          <w:sz w:val="24"/>
          <w:szCs w:val="24"/>
        </w:rPr>
        <w:t>ies</w:t>
      </w:r>
      <w:r w:rsidR="00CC2EB0">
        <w:rPr>
          <w:sz w:val="24"/>
          <w:szCs w:val="24"/>
        </w:rPr>
        <w:t>. B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j</w:t>
      </w:r>
      <w:r w:rsidR="00CC2EB0">
        <w:rPr>
          <w:sz w:val="24"/>
          <w:szCs w:val="24"/>
        </w:rPr>
        <w:t>u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h un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uk d</w:t>
      </w:r>
      <w:r w:rsidR="00CC2EB0">
        <w:rPr>
          <w:spacing w:val="1"/>
          <w:sz w:val="24"/>
          <w:szCs w:val="24"/>
        </w:rPr>
        <w:t>i</w:t>
      </w:r>
      <w:r w:rsidR="00CC2EB0">
        <w:rPr>
          <w:spacing w:val="-4"/>
          <w:sz w:val="24"/>
          <w:szCs w:val="24"/>
        </w:rPr>
        <w:t>r</w:t>
      </w:r>
      <w:r w:rsidR="00CC2EB0">
        <w:rPr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nd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ri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5"/>
          <w:sz w:val="24"/>
          <w:szCs w:val="24"/>
        </w:rPr>
        <w:t>w</w:t>
      </w:r>
      <w:r w:rsidR="00CC2EB0">
        <w:rPr>
          <w:spacing w:val="1"/>
          <w:sz w:val="24"/>
          <w:szCs w:val="24"/>
        </w:rPr>
        <w:t>ala</w:t>
      </w:r>
      <w:r w:rsidR="00CC2EB0">
        <w:rPr>
          <w:sz w:val="24"/>
          <w:szCs w:val="24"/>
        </w:rPr>
        <w:t xml:space="preserve">upun </w:t>
      </w:r>
      <w:r w:rsidR="00CC2EB0">
        <w:rPr>
          <w:spacing w:val="1"/>
          <w:sz w:val="24"/>
          <w:szCs w:val="24"/>
        </w:rPr>
        <w:t>ti</w:t>
      </w:r>
      <w:r w:rsidR="00CC2EB0">
        <w:rPr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k 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4"/>
          <w:sz w:val="24"/>
          <w:szCs w:val="24"/>
        </w:rPr>
        <w:t>d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y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ng </w:t>
      </w:r>
      <w:r w:rsidR="00CC2EB0">
        <w:rPr>
          <w:spacing w:val="-3"/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 xml:space="preserve">puk </w:t>
      </w:r>
      <w:proofErr w:type="gramStart"/>
      <w:r w:rsidR="00CC2EB0">
        <w:rPr>
          <w:spacing w:val="-3"/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 .</w:t>
      </w:r>
      <w:proofErr w:type="gramEnd"/>
      <w:r w:rsidR="00CC2EB0">
        <w:rPr>
          <w:spacing w:val="3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k d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ri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4"/>
          <w:sz w:val="24"/>
          <w:szCs w:val="24"/>
        </w:rPr>
        <w:t>k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di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3"/>
          <w:sz w:val="24"/>
          <w:szCs w:val="24"/>
        </w:rPr>
        <w:t>m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  <w:r w:rsidR="00CC2EB0">
        <w:rPr>
          <w:spacing w:val="-4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  <w:r w:rsidR="00CC2EB0">
        <w:rPr>
          <w:spacing w:val="-4"/>
          <w:sz w:val="24"/>
          <w:szCs w:val="24"/>
        </w:rPr>
        <w:t>g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-4"/>
          <w:sz w:val="24"/>
          <w:szCs w:val="24"/>
        </w:rPr>
        <w:t>g</w:t>
      </w:r>
      <w:r w:rsidR="00CC2EB0">
        <w:rPr>
          <w:sz w:val="24"/>
          <w:szCs w:val="24"/>
        </w:rPr>
        <w:t>a d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ng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pa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4"/>
          <w:sz w:val="24"/>
          <w:szCs w:val="24"/>
        </w:rPr>
        <w:t>y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 k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4"/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j</w:t>
      </w:r>
      <w:r w:rsidR="00CC2EB0">
        <w:rPr>
          <w:sz w:val="24"/>
          <w:szCs w:val="24"/>
        </w:rPr>
        <w:t>u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ng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4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 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ri</w:t>
      </w:r>
      <w:r w:rsidR="00CC2EB0">
        <w:rPr>
          <w:spacing w:val="-3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i</w:t>
      </w:r>
      <w:r w:rsidR="00CC2EB0">
        <w:rPr>
          <w:spacing w:val="-4"/>
          <w:sz w:val="24"/>
          <w:szCs w:val="24"/>
        </w:rPr>
        <w:t>n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.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756" w:right="20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”</w:t>
      </w:r>
    </w:p>
    <w:p w:rsidR="003347D8" w:rsidRDefault="00CC2EB0">
      <w:pPr>
        <w:spacing w:line="260" w:lineRule="exact"/>
        <w:ind w:left="3391" w:right="282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(</w:t>
      </w:r>
      <w:r>
        <w:rPr>
          <w:spacing w:val="-1"/>
          <w:position w:val="-1"/>
          <w:sz w:val="24"/>
          <w:szCs w:val="24"/>
        </w:rPr>
        <w:t>QS</w:t>
      </w:r>
      <w:r>
        <w:rPr>
          <w:position w:val="-1"/>
          <w:sz w:val="24"/>
          <w:szCs w:val="24"/>
        </w:rPr>
        <w:t xml:space="preserve">.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-</w:t>
      </w:r>
      <w:proofErr w:type="gramStart"/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q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 :</w:t>
      </w:r>
      <w:proofErr w:type="gramEnd"/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286)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4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4392" w:right="3826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3347D8" w:rsidRDefault="00D05375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503310836" behindDoc="0" locked="0" layoutInCell="1" allowOverlap="1" wp14:anchorId="5F7E63C2" wp14:editId="0EC5E857">
            <wp:simplePos x="0" y="0"/>
            <wp:positionH relativeFrom="column">
              <wp:posOffset>-393032</wp:posOffset>
            </wp:positionH>
            <wp:positionV relativeFrom="paragraph">
              <wp:posOffset>-493296</wp:posOffset>
            </wp:positionV>
            <wp:extent cx="6477532" cy="9865895"/>
            <wp:effectExtent l="0" t="0" r="0" b="2540"/>
            <wp:wrapNone/>
            <wp:docPr id="5" name="Picture 5" descr="C:\Users\PEJUANG\Downloads\CamScanner230712145927140\selpi tt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JUANG\Downloads\CamScanner230712145927140\selpi ttd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97" cy="98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2509" w:right="447" w:hanging="1556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RN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RI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3347D8" w:rsidRDefault="003347D8">
      <w:pPr>
        <w:spacing w:before="1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92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RI,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3347D8" w:rsidRDefault="00CC2EB0">
      <w:pPr>
        <w:ind w:left="588" w:right="396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                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A67584">
      <w:pPr>
        <w:ind w:left="588" w:right="4534"/>
        <w:jc w:val="both"/>
        <w:rPr>
          <w:sz w:val="24"/>
          <w:szCs w:val="24"/>
        </w:rPr>
      </w:pPr>
      <w:r>
        <w:pict>
          <v:group id="_x0000_s1458" style="position:absolute;left:0;text-align:left;margin-left:140.9pt;margin-top:207.75pt;width:336.6pt;height:353.1pt;z-index:-18046;mso-position-horizontal-relative:page;mso-position-vertical-relative:page" coordorigin="2098,3432" coordsize="8265,9635">
            <v:shape id="_x0000_s1460" type="#_x0000_t75" style="position:absolute;left:2098;top:3432;width:8265;height:9635">
              <v:imagedata r:id="rId12" o:title=""/>
            </v:shape>
            <v:shape id="_x0000_s1459" type="#_x0000_t75" style="position:absolute;left:2098;top:3432;width:8265;height:9635">
              <v:imagedata r:id="rId12" o:title=""/>
            </v:shape>
            <w10:wrap anchorx="page" anchory="page"/>
          </v:group>
        </w:pict>
      </w:r>
      <w:r w:rsidR="00CC2EB0">
        <w:rPr>
          <w:spacing w:val="-1"/>
          <w:sz w:val="24"/>
          <w:szCs w:val="24"/>
        </w:rPr>
        <w:t>N</w:t>
      </w:r>
      <w:r w:rsidR="00CC2EB0">
        <w:rPr>
          <w:sz w:val="24"/>
          <w:szCs w:val="24"/>
        </w:rPr>
        <w:t xml:space="preserve">IM                           </w:t>
      </w:r>
      <w:r w:rsidR="00CC2EB0">
        <w:rPr>
          <w:spacing w:val="16"/>
          <w:sz w:val="24"/>
          <w:szCs w:val="24"/>
        </w:rPr>
        <w:t xml:space="preserve"> </w:t>
      </w:r>
      <w:r w:rsidR="00CC2EB0">
        <w:rPr>
          <w:sz w:val="24"/>
          <w:szCs w:val="24"/>
        </w:rPr>
        <w:t>: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1914301057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588" w:right="283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udi   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588" w:right="446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588" w:right="505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rya        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588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RI  </w:t>
      </w:r>
      <w:r>
        <w:rPr>
          <w:spacing w:val="3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ak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 xml:space="preserve">as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oya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 (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cl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oya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y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Fre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t)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mia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udu</w:t>
      </w:r>
      <w:r>
        <w:rPr>
          <w:spacing w:val="7"/>
          <w:sz w:val="24"/>
          <w:szCs w:val="24"/>
        </w:rPr>
        <w:t>l</w:t>
      </w:r>
      <w:r>
        <w:rPr>
          <w:b/>
          <w:sz w:val="24"/>
          <w:szCs w:val="24"/>
        </w:rPr>
        <w:t>: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 xml:space="preserve">-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hubun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an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Di Ru</w:t>
      </w:r>
      <w:r>
        <w:rPr>
          <w:b/>
          <w:sz w:val="24"/>
          <w:szCs w:val="24"/>
        </w:rPr>
        <w:t>mah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 xml:space="preserve">mad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ota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>
        <w:rPr>
          <w:b/>
          <w:spacing w:val="1"/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n).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Roy</w:t>
      </w:r>
      <w:r>
        <w:rPr>
          <w:spacing w:val="1"/>
          <w:sz w:val="24"/>
          <w:szCs w:val="24"/>
        </w:rPr>
        <w:t>alt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588" w:right="274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60" w:lineRule="exact"/>
        <w:rPr>
          <w:sz w:val="26"/>
          <w:szCs w:val="26"/>
        </w:rPr>
      </w:pPr>
    </w:p>
    <w:p w:rsidR="003347D8" w:rsidRDefault="00CC2EB0">
      <w:pPr>
        <w:ind w:left="563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pung, </w:t>
      </w:r>
      <w:r w:rsidR="00A5562C">
        <w:rPr>
          <w:spacing w:val="2"/>
          <w:sz w:val="24"/>
          <w:szCs w:val="24"/>
        </w:rPr>
        <w:t>03 Juli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</w:p>
    <w:p w:rsidR="003347D8" w:rsidRDefault="003347D8">
      <w:pPr>
        <w:spacing w:before="10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687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</w:p>
    <w:p w:rsidR="003347D8" w:rsidRDefault="00CC2EB0">
      <w:pPr>
        <w:ind w:left="588" w:right="11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n              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5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1081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Dw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1"/>
          <w:sz w:val="24"/>
          <w:szCs w:val="24"/>
          <w:u w:val="thick" w:color="000000"/>
        </w:rPr>
        <w:t>us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4"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pacing w:val="-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.</w:t>
      </w:r>
      <w:proofErr w:type="gramStart"/>
      <w:r>
        <w:rPr>
          <w:b/>
          <w:sz w:val="24"/>
          <w:szCs w:val="24"/>
          <w:u w:val="thick" w:color="000000"/>
        </w:rPr>
        <w:t>,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Ke</w:t>
      </w:r>
      <w:r>
        <w:rPr>
          <w:b/>
          <w:spacing w:val="-1"/>
          <w:sz w:val="24"/>
          <w:szCs w:val="24"/>
          <w:u w:val="thick" w:color="000000"/>
        </w:rPr>
        <w:t>p</w:t>
      </w:r>
      <w:proofErr w:type="gramEnd"/>
      <w:r>
        <w:rPr>
          <w:b/>
          <w:sz w:val="24"/>
          <w:szCs w:val="24"/>
          <w:u w:val="thick" w:color="000000"/>
        </w:rPr>
        <w:t>.,</w:t>
      </w:r>
      <w:r>
        <w:rPr>
          <w:b/>
          <w:spacing w:val="-1"/>
          <w:sz w:val="24"/>
          <w:szCs w:val="24"/>
          <w:u w:val="thick" w:color="000000"/>
        </w:rPr>
        <w:t>Sp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om</w:t>
      </w:r>
      <w:r>
        <w:rPr>
          <w:b/>
          <w:sz w:val="24"/>
          <w:szCs w:val="24"/>
        </w:rPr>
        <w:t xml:space="preserve">                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pacing w:val="2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pacing w:val="-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ri</w:t>
      </w:r>
      <w:r>
        <w:rPr>
          <w:b/>
          <w:spacing w:val="-5"/>
          <w:sz w:val="24"/>
          <w:szCs w:val="24"/>
          <w:u w:val="thick" w:color="000000"/>
        </w:rPr>
        <w:t>s</w:t>
      </w:r>
      <w:r>
        <w:rPr>
          <w:b/>
          <w:spacing w:val="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a</w:t>
      </w:r>
    </w:p>
    <w:p w:rsidR="003347D8" w:rsidRDefault="00CC2EB0">
      <w:pPr>
        <w:spacing w:line="260" w:lineRule="exact"/>
        <w:ind w:left="588" w:right="1169"/>
        <w:jc w:val="both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NI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.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197108111994022001                                       </w:t>
      </w:r>
      <w:r>
        <w:rPr>
          <w:b/>
          <w:spacing w:val="10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NI</w:t>
      </w:r>
      <w:r>
        <w:rPr>
          <w:b/>
          <w:spacing w:val="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.1914301057</w:t>
      </w:r>
    </w:p>
    <w:p w:rsidR="003347D8" w:rsidRDefault="003347D8">
      <w:pPr>
        <w:spacing w:before="7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360" w:right="3890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 w:right="144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PO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NI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GK</w:t>
      </w:r>
      <w:r>
        <w:rPr>
          <w:b/>
          <w:spacing w:val="-1"/>
          <w:sz w:val="24"/>
          <w:szCs w:val="24"/>
        </w:rPr>
        <w:t>ARAN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SAR</w:t>
      </w:r>
      <w:r>
        <w:rPr>
          <w:b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SI</w:t>
      </w:r>
      <w:r>
        <w:rPr>
          <w:b/>
          <w:sz w:val="24"/>
          <w:szCs w:val="24"/>
        </w:rPr>
        <w:t>,</w:t>
      </w:r>
      <w:r>
        <w:rPr>
          <w:b/>
          <w:spacing w:val="3"/>
          <w:sz w:val="24"/>
          <w:szCs w:val="24"/>
        </w:rPr>
        <w:t xml:space="preserve"> </w:t>
      </w:r>
      <w:r w:rsidR="001B7BA7">
        <w:rPr>
          <w:b/>
          <w:spacing w:val="3"/>
          <w:sz w:val="24"/>
          <w:szCs w:val="24"/>
        </w:rPr>
        <w:t xml:space="preserve">03 </w:t>
      </w:r>
      <w:r w:rsidR="001B7BA7">
        <w:rPr>
          <w:b/>
          <w:spacing w:val="1"/>
          <w:sz w:val="24"/>
          <w:szCs w:val="24"/>
        </w:rPr>
        <w:t xml:space="preserve">JULI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A67584">
      <w:pPr>
        <w:spacing w:before="12" w:line="220" w:lineRule="exact"/>
        <w:rPr>
          <w:sz w:val="22"/>
          <w:szCs w:val="22"/>
        </w:rPr>
      </w:pPr>
      <w:r>
        <w:pict>
          <v:group id="_x0000_s1455" style="position:absolute;margin-left:151.2pt;margin-top:184.75pt;width:297.75pt;height:372.25pt;z-index:-18045;mso-position-horizontal-relative:page;mso-position-vertical-relative:page" coordorigin="2064,3695" coordsize="8265,9635">
            <v:shape id="_x0000_s1457" type="#_x0000_t75" style="position:absolute;left:2064;top:3695;width:8265;height:9635">
              <v:imagedata r:id="rId12" o:title=""/>
            </v:shape>
            <v:shape id="_x0000_s1456" type="#_x0000_t75" style="position:absolute;left:2064;top:3695;width:8265;height:9635">
              <v:imagedata r:id="rId12" o:title=""/>
            </v:shape>
            <w10:wrap anchorx="page" anchory="page"/>
          </v:group>
        </w:pict>
      </w:r>
    </w:p>
    <w:p w:rsidR="003347D8" w:rsidRDefault="00CC2EB0">
      <w:pPr>
        <w:ind w:left="588" w:right="10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hubun</w:t>
      </w:r>
      <w:r>
        <w:rPr>
          <w:b/>
          <w:sz w:val="24"/>
          <w:szCs w:val="24"/>
        </w:rPr>
        <w:t>gan</w:t>
      </w:r>
      <w:r>
        <w:rPr>
          <w:b/>
          <w:spacing w:val="2"/>
          <w:sz w:val="24"/>
          <w:szCs w:val="24"/>
        </w:rPr>
        <w:t xml:space="preserve"> </w:t>
      </w:r>
      <w:proofErr w:type="gramStart"/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 xml:space="preserve">gan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proofErr w:type="gramEnd"/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t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mah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 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-1"/>
          <w:sz w:val="24"/>
          <w:szCs w:val="24"/>
        </w:rPr>
        <w:t xml:space="preserve"> Y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ota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2023 </w:t>
      </w:r>
      <w:r>
        <w:rPr>
          <w:sz w:val="24"/>
          <w:szCs w:val="24"/>
        </w:rPr>
        <w:t>xv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151 h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n, 5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, 4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12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3940" w:right="3477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K</w:t>
      </w:r>
    </w:p>
    <w:p w:rsidR="003347D8" w:rsidRDefault="003347D8">
      <w:pPr>
        <w:spacing w:before="9" w:line="220" w:lineRule="exact"/>
        <w:rPr>
          <w:sz w:val="22"/>
          <w:szCs w:val="22"/>
        </w:rPr>
      </w:pPr>
    </w:p>
    <w:p w:rsidR="003347D8" w:rsidRDefault="00CC2EB0">
      <w:pPr>
        <w:ind w:left="588" w:right="76" w:firstLine="993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 xml:space="preserve">y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z w:val="24"/>
          <w:szCs w:val="24"/>
        </w:rPr>
        <w:t xml:space="preserve">e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uga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Je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al 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ad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ani  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2023. </w:t>
      </w:r>
      <w:r>
        <w:rPr>
          <w:spacing w:val="1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ecti</w:t>
      </w:r>
      <w:r>
        <w:rPr>
          <w:i/>
          <w:sz w:val="24"/>
          <w:szCs w:val="24"/>
        </w:rPr>
        <w:t>onal</w:t>
      </w:r>
      <w:r>
        <w:rPr>
          <w:i/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.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goog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Ch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-Sq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,00</w:t>
      </w:r>
      <w:proofErr w:type="gramEnd"/>
      <w:r>
        <w:rPr>
          <w:sz w:val="24"/>
          <w:szCs w:val="24"/>
        </w:rPr>
        <w:t xml:space="preserve"> (&lt;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= 0,05),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0,001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(&lt;a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0,05),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ue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0,007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(&lt;a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</w:p>
    <w:p w:rsidR="003347D8" w:rsidRDefault="00CC2EB0">
      <w:pPr>
        <w:ind w:left="58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z w:val="24"/>
          <w:szCs w:val="24"/>
        </w:rPr>
        <w:t xml:space="preserve">),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0,001 (&lt;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0,05).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be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ike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an</w:t>
      </w:r>
      <w:r>
        <w:rPr>
          <w:b/>
          <w:sz w:val="24"/>
          <w:szCs w:val="24"/>
        </w:rPr>
        <w:t>.</w:t>
      </w:r>
    </w:p>
    <w:p w:rsidR="003347D8" w:rsidRDefault="003347D8">
      <w:pPr>
        <w:spacing w:before="6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i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ta</w:t>
      </w:r>
      <w:r>
        <w:rPr>
          <w:position w:val="-1"/>
          <w:sz w:val="24"/>
          <w:szCs w:val="24"/>
        </w:rPr>
        <w:t xml:space="preserve">r </w:t>
      </w:r>
      <w:proofErr w:type="gramStart"/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proofErr w:type="gramEnd"/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36 (2009-2022)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7" w:line="200" w:lineRule="exact"/>
      </w:pPr>
    </w:p>
    <w:p w:rsidR="003347D8" w:rsidRDefault="00CC2EB0">
      <w:pPr>
        <w:spacing w:before="29"/>
        <w:ind w:left="4424" w:right="3959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ix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 w:right="83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GK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LTH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NI</w:t>
      </w:r>
      <w:r>
        <w:rPr>
          <w:b/>
          <w:sz w:val="24"/>
          <w:szCs w:val="24"/>
        </w:rPr>
        <w:t xml:space="preserve">C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 xml:space="preserve">F </w:t>
      </w:r>
      <w:r>
        <w:rPr>
          <w:b/>
          <w:spacing w:val="-1"/>
          <w:sz w:val="24"/>
          <w:szCs w:val="24"/>
        </w:rPr>
        <w:t>NUR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ED </w:t>
      </w:r>
      <w:r>
        <w:rPr>
          <w:b/>
          <w:spacing w:val="-1"/>
          <w:sz w:val="24"/>
          <w:szCs w:val="24"/>
        </w:rPr>
        <w:t>NU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SIN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M 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SIS</w:t>
      </w:r>
      <w:r>
        <w:rPr>
          <w:b/>
          <w:sz w:val="24"/>
          <w:szCs w:val="24"/>
        </w:rPr>
        <w:t xml:space="preserve">, </w:t>
      </w:r>
      <w:r w:rsidR="001B7BA7">
        <w:rPr>
          <w:b/>
          <w:sz w:val="24"/>
          <w:szCs w:val="24"/>
        </w:rPr>
        <w:t xml:space="preserve">03 </w:t>
      </w:r>
      <w:r w:rsidR="001B7BA7">
        <w:rPr>
          <w:b/>
          <w:spacing w:val="1"/>
          <w:sz w:val="24"/>
          <w:szCs w:val="24"/>
        </w:rPr>
        <w:t>JULY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626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702FDE">
      <w:pPr>
        <w:ind w:left="588" w:right="261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40" behindDoc="1" locked="0" layoutInCell="1" allowOverlap="1">
                <wp:simplePos x="0" y="0"/>
                <wp:positionH relativeFrom="page">
                  <wp:posOffset>2072640</wp:posOffset>
                </wp:positionH>
                <wp:positionV relativeFrom="page">
                  <wp:posOffset>2498725</wp:posOffset>
                </wp:positionV>
                <wp:extent cx="3781425" cy="4727575"/>
                <wp:effectExtent l="0" t="0" r="3810" b="317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1425" cy="4727575"/>
                          <a:chOff x="2064" y="3695"/>
                          <a:chExt cx="8265" cy="9635"/>
                        </a:xfrm>
                      </wpg:grpSpPr>
                      <pic:pic xmlns:pic="http://schemas.openxmlformats.org/drawingml/2006/picture">
                        <pic:nvPicPr>
                          <pic:cNvPr id="8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695"/>
                            <a:ext cx="8265" cy="9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695"/>
                            <a:ext cx="8265" cy="9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0BA735" id="Group 7" o:spid="_x0000_s1026" style="position:absolute;margin-left:163.2pt;margin-top:196.75pt;width:297.75pt;height:372.25pt;z-index:-9740;mso-position-horizontal-relative:page;mso-position-vertical-relative:page" coordorigin="2064,3695" coordsize="8265,9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">
                <v:shape id="Picture 469" o:spid="_x0000_s1027" type="#_x0000_t75" style="position:absolute;left:2064;top:3695;width:8265;height: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">
                  <v:imagedata r:id="rId17" o:title=""/>
                </v:shape>
                <v:shape id="Picture 470" o:spid="_x0000_s1028" type="#_x0000_t75" style="position:absolute;left:2064;top:3695;width:8265;height: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CC2EB0">
        <w:rPr>
          <w:b/>
          <w:spacing w:val="1"/>
          <w:sz w:val="24"/>
          <w:szCs w:val="24"/>
        </w:rPr>
        <w:t>F</w:t>
      </w:r>
      <w:r w:rsidR="00CC2EB0">
        <w:rPr>
          <w:b/>
          <w:sz w:val="24"/>
          <w:szCs w:val="24"/>
        </w:rPr>
        <w:t>a</w:t>
      </w:r>
      <w:r w:rsidR="00CC2EB0">
        <w:rPr>
          <w:b/>
          <w:spacing w:val="1"/>
          <w:sz w:val="24"/>
          <w:szCs w:val="24"/>
        </w:rPr>
        <w:t>c</w:t>
      </w:r>
      <w:r w:rsidR="00CC2EB0">
        <w:rPr>
          <w:b/>
          <w:sz w:val="24"/>
          <w:szCs w:val="24"/>
        </w:rPr>
        <w:t>to</w:t>
      </w:r>
      <w:r w:rsidR="00CC2EB0">
        <w:rPr>
          <w:b/>
          <w:spacing w:val="1"/>
          <w:sz w:val="24"/>
          <w:szCs w:val="24"/>
        </w:rPr>
        <w:t>r</w:t>
      </w:r>
      <w:r w:rsidR="00CC2EB0">
        <w:rPr>
          <w:b/>
          <w:sz w:val="24"/>
          <w:szCs w:val="24"/>
        </w:rPr>
        <w:t>s</w:t>
      </w:r>
      <w:r w:rsidR="00CC2EB0">
        <w:rPr>
          <w:b/>
          <w:spacing w:val="-1"/>
          <w:sz w:val="24"/>
          <w:szCs w:val="24"/>
        </w:rPr>
        <w:t xml:space="preserve"> Ass</w:t>
      </w:r>
      <w:r w:rsidR="00CC2EB0">
        <w:rPr>
          <w:b/>
          <w:sz w:val="24"/>
          <w:szCs w:val="24"/>
        </w:rPr>
        <w:t>o</w:t>
      </w:r>
      <w:r w:rsidR="00CC2EB0">
        <w:rPr>
          <w:b/>
          <w:spacing w:val="1"/>
          <w:sz w:val="24"/>
          <w:szCs w:val="24"/>
        </w:rPr>
        <w:t>ci</w:t>
      </w:r>
      <w:r w:rsidR="00CC2EB0">
        <w:rPr>
          <w:b/>
          <w:sz w:val="24"/>
          <w:szCs w:val="24"/>
        </w:rPr>
        <w:t>at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z w:val="24"/>
          <w:szCs w:val="24"/>
        </w:rPr>
        <w:t>d</w:t>
      </w:r>
      <w:r w:rsidR="00CC2EB0">
        <w:rPr>
          <w:b/>
          <w:spacing w:val="-1"/>
          <w:sz w:val="24"/>
          <w:szCs w:val="24"/>
        </w:rPr>
        <w:t xml:space="preserve"> w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th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>t</w:t>
      </w:r>
      <w:r w:rsidR="00CC2EB0">
        <w:rPr>
          <w:b/>
          <w:spacing w:val="-1"/>
          <w:sz w:val="24"/>
          <w:szCs w:val="24"/>
        </w:rPr>
        <w:t>h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1"/>
          <w:sz w:val="24"/>
          <w:szCs w:val="24"/>
        </w:rPr>
        <w:t xml:space="preserve"> </w:t>
      </w:r>
      <w:r w:rsidR="00CC2EB0">
        <w:rPr>
          <w:b/>
          <w:spacing w:val="-1"/>
          <w:sz w:val="24"/>
          <w:szCs w:val="24"/>
        </w:rPr>
        <w:t>I</w:t>
      </w:r>
      <w:r w:rsidR="00CC2EB0">
        <w:rPr>
          <w:b/>
          <w:sz w:val="24"/>
          <w:szCs w:val="24"/>
        </w:rPr>
        <w:t>m</w:t>
      </w:r>
      <w:r w:rsidR="00CC2EB0">
        <w:rPr>
          <w:b/>
          <w:spacing w:val="-1"/>
          <w:sz w:val="24"/>
          <w:szCs w:val="24"/>
        </w:rPr>
        <w:t>p</w:t>
      </w:r>
      <w:r w:rsidR="00CC2EB0">
        <w:rPr>
          <w:b/>
          <w:spacing w:val="1"/>
          <w:sz w:val="24"/>
          <w:szCs w:val="24"/>
        </w:rPr>
        <w:t>le</w:t>
      </w:r>
      <w:r w:rsidR="00CC2EB0">
        <w:rPr>
          <w:b/>
          <w:sz w:val="24"/>
          <w:szCs w:val="24"/>
        </w:rPr>
        <w:t>m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>tat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on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 xml:space="preserve">of 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z w:val="24"/>
          <w:szCs w:val="24"/>
        </w:rPr>
        <w:t>at</w:t>
      </w:r>
      <w:r w:rsidR="00CC2EB0">
        <w:rPr>
          <w:b/>
          <w:spacing w:val="1"/>
          <w:sz w:val="24"/>
          <w:szCs w:val="24"/>
        </w:rPr>
        <w:t>ie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 xml:space="preserve">t 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af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z w:val="24"/>
          <w:szCs w:val="24"/>
        </w:rPr>
        <w:t>ty Ta</w:t>
      </w:r>
      <w:r w:rsidR="00CC2EB0">
        <w:rPr>
          <w:b/>
          <w:spacing w:val="1"/>
          <w:sz w:val="24"/>
          <w:szCs w:val="24"/>
        </w:rPr>
        <w:t>r</w:t>
      </w:r>
      <w:r w:rsidR="00CC2EB0">
        <w:rPr>
          <w:b/>
          <w:sz w:val="24"/>
          <w:szCs w:val="24"/>
        </w:rPr>
        <w:t>g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z w:val="24"/>
          <w:szCs w:val="24"/>
        </w:rPr>
        <w:t>ts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n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>t</w:t>
      </w:r>
      <w:r w:rsidR="00CC2EB0">
        <w:rPr>
          <w:b/>
          <w:spacing w:val="-1"/>
          <w:sz w:val="24"/>
          <w:szCs w:val="24"/>
        </w:rPr>
        <w:t>h</w:t>
      </w:r>
      <w:r w:rsidR="00CC2EB0">
        <w:rPr>
          <w:b/>
          <w:sz w:val="24"/>
          <w:szCs w:val="24"/>
        </w:rPr>
        <w:t>e</w:t>
      </w:r>
    </w:p>
    <w:p w:rsidR="003347D8" w:rsidRDefault="00CC2EB0">
      <w:pPr>
        <w:ind w:left="588" w:right="1740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Ge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-1"/>
          <w:sz w:val="24"/>
          <w:szCs w:val="24"/>
        </w:rPr>
        <w:t xml:space="preserve"> 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ty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CC2EB0">
      <w:pPr>
        <w:ind w:left="588" w:right="3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xv + 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51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5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4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12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s</w:t>
      </w:r>
    </w:p>
    <w:p w:rsidR="003347D8" w:rsidRDefault="003347D8">
      <w:pPr>
        <w:spacing w:before="8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3864" w:right="340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</w:p>
    <w:p w:rsidR="003347D8" w:rsidRDefault="003347D8">
      <w:pPr>
        <w:spacing w:before="3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s from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ord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ns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ype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qu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out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time</w:t>
      </w:r>
      <w:r>
        <w:rPr>
          <w:sz w:val="24"/>
          <w:szCs w:val="24"/>
        </w:rPr>
        <w:t xml:space="preserve">.  </w:t>
      </w:r>
      <w:proofErr w:type="gramStart"/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 of</w:t>
      </w:r>
      <w:r>
        <w:rPr>
          <w:spacing w:val="6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udy 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 xml:space="preserve"> al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ry Room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-1"/>
          <w:sz w:val="24"/>
          <w:szCs w:val="24"/>
        </w:rPr>
        <w:t>H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ital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40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 popu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g goog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 C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1"/>
          <w:sz w:val="24"/>
          <w:szCs w:val="24"/>
        </w:rPr>
        <w:t>atie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al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kno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0.00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"/>
          <w:sz w:val="24"/>
          <w:szCs w:val="24"/>
        </w:rPr>
        <w:t>&lt;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0.05),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ude ob</w:t>
      </w:r>
      <w:r>
        <w:rPr>
          <w:spacing w:val="1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p 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0.001 (&lt;a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= 0.05),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 ob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p </w:t>
      </w:r>
      <w:r>
        <w:rPr>
          <w:spacing w:val="7"/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0.007 (&lt;a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= 0.05),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ob</w:t>
      </w:r>
      <w:r>
        <w:rPr>
          <w:spacing w:val="1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p 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0.001 (&lt; = 0.05). 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ugg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 or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mai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3347D8" w:rsidRDefault="003347D8">
      <w:pPr>
        <w:spacing w:before="1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209"/>
        <w:jc w:val="both"/>
        <w:rPr>
          <w:sz w:val="24"/>
          <w:szCs w:val="24"/>
        </w:rPr>
      </w:pP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ds      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: 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ety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now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d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, 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tit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 xml:space="preserve">on, and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</w:p>
    <w:p w:rsidR="003347D8" w:rsidRDefault="00CC2EB0">
      <w:pPr>
        <w:spacing w:line="260" w:lineRule="exact"/>
        <w:ind w:left="588" w:right="4938"/>
        <w:jc w:val="both"/>
        <w:rPr>
          <w:sz w:val="24"/>
          <w:szCs w:val="24"/>
        </w:rPr>
      </w:pPr>
      <w:r>
        <w:rPr>
          <w:i/>
          <w:spacing w:val="1"/>
          <w:position w:val="-1"/>
          <w:sz w:val="24"/>
          <w:szCs w:val="24"/>
        </w:rPr>
        <w:t>Refe</w:t>
      </w:r>
      <w:r>
        <w:rPr>
          <w:i/>
          <w:spacing w:val="-1"/>
          <w:position w:val="-1"/>
          <w:sz w:val="24"/>
          <w:szCs w:val="24"/>
        </w:rPr>
        <w:t>r</w:t>
      </w:r>
      <w:r>
        <w:rPr>
          <w:i/>
          <w:spacing w:val="1"/>
          <w:position w:val="-1"/>
          <w:sz w:val="24"/>
          <w:szCs w:val="24"/>
        </w:rPr>
        <w:t>e</w:t>
      </w:r>
      <w:r>
        <w:rPr>
          <w:i/>
          <w:spacing w:val="-4"/>
          <w:position w:val="-1"/>
          <w:sz w:val="24"/>
          <w:szCs w:val="24"/>
        </w:rPr>
        <w:t>n</w:t>
      </w:r>
      <w:r>
        <w:rPr>
          <w:i/>
          <w:spacing w:val="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e</w:t>
      </w:r>
      <w:r>
        <w:rPr>
          <w:i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i/>
          <w:spacing w:val="-1"/>
          <w:position w:val="-1"/>
          <w:sz w:val="24"/>
          <w:szCs w:val="24"/>
        </w:rPr>
        <w:t>L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s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4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:</w:t>
      </w:r>
      <w:proofErr w:type="gramEnd"/>
      <w:r>
        <w:rPr>
          <w:i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36 (200</w:t>
      </w:r>
      <w:r>
        <w:rPr>
          <w:spacing w:val="1"/>
          <w:position w:val="-1"/>
          <w:sz w:val="24"/>
          <w:szCs w:val="24"/>
        </w:rPr>
        <w:t>9</w:t>
      </w:r>
      <w:r>
        <w:rPr>
          <w:position w:val="-1"/>
          <w:sz w:val="24"/>
          <w:szCs w:val="24"/>
        </w:rPr>
        <w:t>-2022)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5" w:line="200" w:lineRule="exact"/>
      </w:pPr>
    </w:p>
    <w:p w:rsidR="003347D8" w:rsidRDefault="00CC2EB0">
      <w:pPr>
        <w:spacing w:before="29"/>
        <w:ind w:left="4460" w:right="3992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x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432" w:right="2872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</w:p>
    <w:p w:rsidR="003347D8" w:rsidRDefault="003347D8">
      <w:pPr>
        <w:spacing w:before="2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276" w:lineRule="auto"/>
        <w:ind w:left="588" w:right="78" w:firstLine="36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yukur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udul</w:t>
      </w:r>
      <w:r>
        <w:rPr>
          <w:spacing w:val="1"/>
          <w:sz w:val="24"/>
          <w:szCs w:val="24"/>
        </w:rPr>
        <w:t xml:space="preserve"> “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 Sa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hun 2023”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>meme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RI,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dukung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proofErr w:type="gram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ind w:left="949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i  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h,   </w:t>
      </w:r>
      <w:r>
        <w:rPr>
          <w:spacing w:val="2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.,</w:t>
      </w:r>
      <w:proofErr w:type="gramEnd"/>
      <w:r>
        <w:rPr>
          <w:sz w:val="24"/>
          <w:szCs w:val="24"/>
        </w:rPr>
        <w:t xml:space="preserve">  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 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ku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ur  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3347D8" w:rsidRDefault="00CC2EB0">
      <w:pPr>
        <w:spacing w:before="44"/>
        <w:ind w:left="1309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</w:p>
    <w:p w:rsidR="003347D8" w:rsidRDefault="00CC2EB0">
      <w:pPr>
        <w:spacing w:before="40"/>
        <w:ind w:left="949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ori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oro</w:t>
      </w:r>
      <w:proofErr w:type="gramEnd"/>
      <w:r>
        <w:rPr>
          <w:sz w:val="24"/>
          <w:szCs w:val="24"/>
        </w:rPr>
        <w:t xml:space="preserve">,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p.,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p,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ku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ua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CC2EB0">
      <w:pPr>
        <w:spacing w:before="40"/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RI.</w:t>
      </w:r>
    </w:p>
    <w:p w:rsidR="003347D8" w:rsidRDefault="00CC2EB0">
      <w:pPr>
        <w:spacing w:before="44"/>
        <w:ind w:left="949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Dw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p.,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p.,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p.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ku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7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</w:t>
      </w:r>
    </w:p>
    <w:p w:rsidR="003347D8" w:rsidRDefault="00CC2EB0">
      <w:pPr>
        <w:spacing w:before="40"/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RI.</w:t>
      </w:r>
    </w:p>
    <w:p w:rsidR="003347D8" w:rsidRDefault="00CC2EB0">
      <w:pPr>
        <w:spacing w:before="40" w:line="276" w:lineRule="auto"/>
        <w:ind w:left="1309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SKM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3" w:line="274" w:lineRule="auto"/>
        <w:ind w:left="1309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oro,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</w:t>
      </w:r>
      <w:r>
        <w:rPr>
          <w:sz w:val="24"/>
          <w:szCs w:val="24"/>
        </w:rPr>
        <w:t>p.,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5" w:line="276" w:lineRule="auto"/>
        <w:ind w:left="1309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uni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SKM</w:t>
      </w:r>
      <w:r>
        <w:rPr>
          <w:sz w:val="24"/>
          <w:szCs w:val="24"/>
        </w:rPr>
        <w:t>.,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u.</w:t>
      </w:r>
    </w:p>
    <w:p w:rsidR="003347D8" w:rsidRDefault="00CC2EB0">
      <w:pPr>
        <w:spacing w:line="260" w:lineRule="exact"/>
        <w:ind w:left="949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proofErr w:type="gramEnd"/>
      <w:r>
        <w:rPr>
          <w:sz w:val="24"/>
          <w:szCs w:val="24"/>
        </w:rPr>
        <w:t xml:space="preserve">,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3347D8" w:rsidRDefault="00CC2EB0">
      <w:pPr>
        <w:spacing w:before="40" w:line="278" w:lineRule="auto"/>
        <w:ind w:left="588" w:right="9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4" w:line="220" w:lineRule="exact"/>
        <w:rPr>
          <w:sz w:val="22"/>
          <w:szCs w:val="22"/>
        </w:rPr>
      </w:pPr>
    </w:p>
    <w:p w:rsidR="003347D8" w:rsidRDefault="00CC2EB0">
      <w:pPr>
        <w:ind w:right="117"/>
        <w:jc w:val="right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pung,</w:t>
      </w:r>
      <w:r>
        <w:rPr>
          <w:spacing w:val="1"/>
          <w:sz w:val="24"/>
          <w:szCs w:val="24"/>
        </w:rPr>
        <w:t xml:space="preserve"> </w:t>
      </w:r>
      <w:r w:rsidR="001B7BA7">
        <w:rPr>
          <w:spacing w:val="-1"/>
          <w:sz w:val="24"/>
          <w:szCs w:val="24"/>
        </w:rPr>
        <w:t>03 Juli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</w:p>
    <w:p w:rsidR="003347D8" w:rsidRDefault="003347D8">
      <w:pPr>
        <w:spacing w:before="2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260" w:lineRule="exact"/>
        <w:ind w:right="121"/>
        <w:jc w:val="right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el</w:t>
      </w:r>
      <w:r>
        <w:rPr>
          <w:position w:val="-1"/>
          <w:sz w:val="24"/>
          <w:szCs w:val="24"/>
        </w:rPr>
        <w:t>pi</w:t>
      </w:r>
      <w:r>
        <w:rPr>
          <w:spacing w:val="1"/>
          <w:position w:val="-1"/>
          <w:sz w:val="24"/>
          <w:szCs w:val="24"/>
        </w:rPr>
        <w:t xml:space="preserve"> T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3" w:line="200" w:lineRule="exact"/>
      </w:pPr>
    </w:p>
    <w:p w:rsidR="003347D8" w:rsidRDefault="00CC2EB0">
      <w:pPr>
        <w:spacing w:before="29"/>
        <w:ind w:left="4424" w:right="3961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xi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828" w:right="3367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588" w:right="74" w:firstLine="7071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alaman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8"/>
          <w:sz w:val="24"/>
          <w:szCs w:val="24"/>
        </w:rPr>
        <w:t>L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RN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RI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S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</w:t>
      </w:r>
      <w:r>
        <w:rPr>
          <w:b/>
          <w:spacing w:val="-3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ii 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UA</w:t>
      </w:r>
      <w:r>
        <w:rPr>
          <w:b/>
          <w:spacing w:val="4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...................................</w:t>
      </w:r>
      <w:r>
        <w:rPr>
          <w:b/>
          <w:spacing w:val="20"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>iii 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35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 xml:space="preserve">iv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NU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7"/>
          <w:sz w:val="24"/>
          <w:szCs w:val="24"/>
        </w:rPr>
        <w:t>S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vi </w:t>
      </w:r>
      <w:r>
        <w:rPr>
          <w:b/>
          <w:spacing w:val="1"/>
          <w:sz w:val="24"/>
          <w:szCs w:val="24"/>
        </w:rPr>
        <w:t>MO</w:t>
      </w:r>
      <w:r>
        <w:rPr>
          <w:b/>
          <w:sz w:val="24"/>
          <w:szCs w:val="24"/>
        </w:rPr>
        <w:t>TTO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</w:t>
      </w:r>
      <w:r>
        <w:rPr>
          <w:b/>
          <w:spacing w:val="-3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RN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AS</w:t>
      </w:r>
      <w:r>
        <w:rPr>
          <w:b/>
          <w:spacing w:val="4"/>
          <w:sz w:val="24"/>
          <w:szCs w:val="24"/>
        </w:rPr>
        <w:t>I</w:t>
      </w:r>
      <w:r>
        <w:rPr>
          <w:b/>
          <w:sz w:val="24"/>
          <w:szCs w:val="24"/>
        </w:rPr>
        <w:t>.............</w:t>
      </w:r>
      <w:r>
        <w:rPr>
          <w:b/>
          <w:spacing w:val="20"/>
          <w:sz w:val="24"/>
          <w:szCs w:val="24"/>
        </w:rPr>
        <w:t>.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ii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 xml:space="preserve">ix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32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..................................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x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35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xi </w:t>
      </w: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5"/>
          <w:sz w:val="24"/>
          <w:szCs w:val="24"/>
        </w:rPr>
        <w:t>I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...............................</w:t>
      </w:r>
      <w:r>
        <w:rPr>
          <w:b/>
          <w:spacing w:val="-32"/>
          <w:sz w:val="24"/>
          <w:szCs w:val="24"/>
        </w:rPr>
        <w:t xml:space="preserve"> 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36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v </w:t>
      </w: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BE</w:t>
      </w:r>
      <w:r>
        <w:rPr>
          <w:b/>
          <w:spacing w:val="5"/>
          <w:sz w:val="24"/>
          <w:szCs w:val="24"/>
        </w:rPr>
        <w:t>L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.......................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xv </w:t>
      </w: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23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.............</w:t>
      </w:r>
      <w:r>
        <w:rPr>
          <w:b/>
          <w:spacing w:val="-28"/>
          <w:sz w:val="24"/>
          <w:szCs w:val="24"/>
        </w:rPr>
        <w:t xml:space="preserve"> </w:t>
      </w:r>
      <w:r>
        <w:rPr>
          <w:b/>
          <w:sz w:val="24"/>
          <w:szCs w:val="24"/>
        </w:rPr>
        <w:t>xvi</w:t>
      </w:r>
    </w:p>
    <w:p w:rsidR="003347D8" w:rsidRDefault="003347D8">
      <w:pPr>
        <w:spacing w:before="20" w:line="220" w:lineRule="exact"/>
        <w:rPr>
          <w:sz w:val="22"/>
          <w:szCs w:val="2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 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N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Lata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ngkup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49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II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20"/>
          <w:sz w:val="24"/>
          <w:szCs w:val="24"/>
        </w:rPr>
        <w:t>a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</w:p>
    <w:p w:rsidR="003347D8" w:rsidRDefault="00CC2EB0">
      <w:pPr>
        <w:ind w:left="1271" w:right="6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I.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</w:p>
    <w:p w:rsidR="003347D8" w:rsidRDefault="00CC2EB0">
      <w:pPr>
        <w:spacing w:line="260" w:lineRule="exact"/>
        <w:ind w:left="1271" w:right="647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 xml:space="preserve">.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Eti</w:t>
      </w:r>
      <w:r>
        <w:rPr>
          <w:position w:val="-1"/>
          <w:sz w:val="24"/>
          <w:szCs w:val="24"/>
        </w:rPr>
        <w:t>ka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el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tia</w:t>
      </w:r>
      <w:r>
        <w:rPr>
          <w:position w:val="-1"/>
          <w:sz w:val="24"/>
          <w:szCs w:val="24"/>
        </w:rPr>
        <w:t>n</w:t>
      </w:r>
      <w:r>
        <w:rPr>
          <w:spacing w:val="-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...............................................................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</w:t>
      </w:r>
      <w:r>
        <w:rPr>
          <w:spacing w:val="-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68</w:t>
      </w:r>
    </w:p>
    <w:p w:rsidR="003347D8" w:rsidRDefault="003347D8">
      <w:pPr>
        <w:spacing w:before="4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392" w:right="3926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3347D8" w:rsidRDefault="003347D8">
      <w:pPr>
        <w:spacing w:before="9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ASI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ASA</w:t>
      </w:r>
      <w:r>
        <w:rPr>
          <w:b/>
          <w:sz w:val="24"/>
          <w:szCs w:val="24"/>
        </w:rPr>
        <w:t>N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72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73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10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77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pacing w:val="20"/>
          <w:sz w:val="24"/>
          <w:szCs w:val="24"/>
        </w:rPr>
        <w:t>n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86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 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</w:p>
    <w:p w:rsidR="003347D8" w:rsidRDefault="00CC2EB0">
      <w:pPr>
        <w:ind w:left="1309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88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588" w:right="5714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IRA</w:t>
      </w:r>
      <w:r>
        <w:rPr>
          <w:b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" w:line="280" w:lineRule="exact"/>
        <w:rPr>
          <w:sz w:val="28"/>
          <w:szCs w:val="28"/>
        </w:rPr>
      </w:pPr>
    </w:p>
    <w:p w:rsidR="003347D8" w:rsidRDefault="00CC2EB0">
      <w:pPr>
        <w:spacing w:before="29"/>
        <w:ind w:left="4360" w:right="3790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443" w:right="296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2.1 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p)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23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ound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p)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24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2.3 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nd (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ASA</w:t>
      </w:r>
      <w:r>
        <w:rPr>
          <w:spacing w:val="13"/>
          <w:sz w:val="24"/>
          <w:szCs w:val="24"/>
        </w:rPr>
        <w:t>)</w:t>
      </w:r>
      <w:r>
        <w:rPr>
          <w:sz w:val="24"/>
          <w:szCs w:val="24"/>
        </w:rPr>
        <w:t>..........................................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24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2.1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 w:rsidR="001B7BA7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54</w:t>
      </w:r>
    </w:p>
    <w:p w:rsidR="003347D8" w:rsidRDefault="00CC2EB0">
      <w:pPr>
        <w:spacing w:line="260" w:lineRule="exact"/>
        <w:ind w:left="550" w:right="63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am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 2.2 </w:t>
      </w:r>
      <w:r>
        <w:rPr>
          <w:spacing w:val="-1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4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on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....................................</w:t>
      </w:r>
      <w:r w:rsidR="001B7BA7">
        <w:rPr>
          <w:position w:val="-1"/>
          <w:sz w:val="24"/>
          <w:szCs w:val="24"/>
        </w:rPr>
        <w:t>..</w:t>
      </w:r>
      <w:r>
        <w:rPr>
          <w:position w:val="-1"/>
          <w:sz w:val="24"/>
          <w:szCs w:val="24"/>
        </w:rPr>
        <w:t>........</w:t>
      </w:r>
      <w:r>
        <w:rPr>
          <w:spacing w:val="4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55</w:t>
      </w:r>
    </w:p>
    <w:p w:rsidR="003347D8" w:rsidRDefault="003347D8">
      <w:pPr>
        <w:spacing w:before="3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364" w:right="3880"/>
        <w:jc w:val="center"/>
        <w:rPr>
          <w:sz w:val="24"/>
          <w:szCs w:val="24"/>
        </w:rPr>
        <w:sectPr w:rsidR="003347D8">
          <w:pgSz w:w="11920" w:h="16840"/>
          <w:pgMar w:top="1560" w:right="1600" w:bottom="280" w:left="1680" w:header="720" w:footer="720" w:gutter="0"/>
          <w:cols w:space="720"/>
        </w:sectPr>
      </w:pP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584" w:right="310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BEL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2. 1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30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M</w:t>
      </w:r>
      <w:r>
        <w:rPr>
          <w:spacing w:val="15"/>
          <w:sz w:val="24"/>
          <w:szCs w:val="24"/>
        </w:rPr>
        <w:t>F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31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 3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21"/>
          <w:sz w:val="24"/>
          <w:szCs w:val="24"/>
        </w:rPr>
        <w:t>i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31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2. 4 </w:t>
      </w:r>
      <w:r>
        <w:rPr>
          <w:spacing w:val="-1"/>
          <w:sz w:val="24"/>
          <w:szCs w:val="24"/>
        </w:rPr>
        <w:t>HDF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32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2. 5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t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49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3. 1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60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3. 2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>y</w:t>
      </w:r>
      <w:r>
        <w:rPr>
          <w:sz w:val="24"/>
          <w:szCs w:val="24"/>
        </w:rPr>
        <w:t>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64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3. 3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-6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65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 4 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66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4. 1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72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4. 2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pacing w:val="8"/>
          <w:sz w:val="24"/>
          <w:szCs w:val="24"/>
        </w:rPr>
        <w:t>y</w:t>
      </w:r>
      <w:r>
        <w:rPr>
          <w:sz w:val="24"/>
          <w:szCs w:val="24"/>
        </w:rPr>
        <w:t>.......................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73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4. 3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74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4.4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11"/>
          <w:sz w:val="24"/>
          <w:szCs w:val="24"/>
        </w:rPr>
        <w:t>y</w:t>
      </w:r>
      <w:r>
        <w:rPr>
          <w:sz w:val="24"/>
          <w:szCs w:val="24"/>
        </w:rPr>
        <w:t>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75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4.5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75</w:t>
      </w:r>
    </w:p>
    <w:p w:rsidR="003347D8" w:rsidRDefault="00CC2EB0">
      <w:pPr>
        <w:ind w:left="550" w:right="63"/>
        <w:jc w:val="center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4.6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>..........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76</w:t>
      </w:r>
    </w:p>
    <w:p w:rsidR="003347D8" w:rsidRDefault="00CC2EB0">
      <w:pPr>
        <w:spacing w:line="260" w:lineRule="exact"/>
        <w:ind w:left="550" w:right="63"/>
        <w:jc w:val="center"/>
        <w:rPr>
          <w:sz w:val="24"/>
          <w:szCs w:val="24"/>
        </w:rPr>
      </w:pPr>
      <w:proofErr w:type="gramStart"/>
      <w:r>
        <w:rPr>
          <w:spacing w:val="1"/>
          <w:position w:val="-1"/>
          <w:sz w:val="24"/>
          <w:szCs w:val="24"/>
        </w:rPr>
        <w:t>Ta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4.7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ubung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6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s</w:t>
      </w:r>
      <w:r>
        <w:rPr>
          <w:spacing w:val="7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ie</w:t>
      </w:r>
      <w:r>
        <w:rPr>
          <w:position w:val="-1"/>
          <w:sz w:val="24"/>
          <w:szCs w:val="24"/>
        </w:rPr>
        <w:t>nt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et</w:t>
      </w:r>
      <w:r>
        <w:rPr>
          <w:position w:val="-1"/>
          <w:sz w:val="24"/>
          <w:szCs w:val="24"/>
        </w:rPr>
        <w:t>y</w:t>
      </w:r>
      <w:r>
        <w:rPr>
          <w:spacing w:val="-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.........</w:t>
      </w:r>
      <w:r>
        <w:rPr>
          <w:spacing w:val="4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77</w:t>
      </w:r>
    </w:p>
    <w:p w:rsidR="003347D8" w:rsidRDefault="003347D8">
      <w:pPr>
        <w:spacing w:before="6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400" w:right="3912"/>
        <w:jc w:val="center"/>
        <w:rPr>
          <w:sz w:val="24"/>
          <w:szCs w:val="24"/>
        </w:rPr>
        <w:sectPr w:rsidR="003347D8">
          <w:pgSz w:w="11920" w:h="16840"/>
          <w:pgMar w:top="1560" w:right="1600" w:bottom="280" w:left="1680" w:header="720" w:footer="720" w:gutter="0"/>
          <w:cols w:space="720"/>
        </w:sectPr>
      </w:pPr>
      <w:r>
        <w:rPr>
          <w:sz w:val="24"/>
          <w:szCs w:val="24"/>
        </w:rPr>
        <w:t>xv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36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1 Infor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 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</w:p>
    <w:p w:rsidR="003347D8" w:rsidRDefault="00CC2EB0">
      <w:pPr>
        <w:ind w:left="588" w:right="2596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3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4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CC2EB0">
      <w:pPr>
        <w:ind w:left="588" w:right="406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7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9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</w:t>
      </w:r>
    </w:p>
    <w:p w:rsidR="003347D8" w:rsidRDefault="00CC2EB0">
      <w:pPr>
        <w:ind w:left="588" w:right="3358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zi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11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zi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</w:p>
    <w:p w:rsidR="003347D8" w:rsidRDefault="00CC2EB0">
      <w:pPr>
        <w:ind w:left="588" w:right="4324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13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14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oku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</w:p>
    <w:p w:rsidR="003347D8" w:rsidRDefault="003347D8">
      <w:pPr>
        <w:spacing w:before="7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364" w:right="3801"/>
        <w:jc w:val="center"/>
        <w:rPr>
          <w:sz w:val="24"/>
          <w:szCs w:val="24"/>
        </w:rPr>
        <w:sectPr w:rsidR="003347D8">
          <w:pgSz w:w="11920" w:h="16840"/>
          <w:pgMar w:top="1560" w:right="1680" w:bottom="280" w:left="1680" w:header="720" w:footer="720" w:gutter="0"/>
          <w:cols w:space="720"/>
        </w:sectPr>
      </w:pPr>
      <w:r>
        <w:rPr>
          <w:sz w:val="24"/>
          <w:szCs w:val="24"/>
        </w:rPr>
        <w:t>xvi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605" w:right="3144" w:firstLine="5"/>
        <w:jc w:val="center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I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7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before="16" w:line="280" w:lineRule="exact"/>
        <w:rPr>
          <w:sz w:val="28"/>
          <w:szCs w:val="28"/>
        </w:rPr>
      </w:pPr>
    </w:p>
    <w:p w:rsidR="003347D8" w:rsidRDefault="00CC2EB0">
      <w:pPr>
        <w:spacing w:before="29"/>
        <w:ind w:left="949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Latar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spacing w:line="360" w:lineRule="auto"/>
        <w:ind w:left="1309" w:right="80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ko,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N</w:t>
      </w:r>
      <w:r>
        <w:rPr>
          <w:sz w:val="24"/>
          <w:szCs w:val="24"/>
        </w:rPr>
        <w:t>o 11, 2017).</w:t>
      </w:r>
    </w:p>
    <w:p w:rsidR="003347D8" w:rsidRDefault="00CC2EB0">
      <w:pPr>
        <w:spacing w:before="15" w:line="359" w:lineRule="auto"/>
        <w:ind w:left="1297" w:right="152" w:firstLine="73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 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opor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ka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pe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ku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ua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an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ten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2017).</w:t>
      </w:r>
    </w:p>
    <w:p w:rsidR="003347D8" w:rsidRDefault="00CC2EB0">
      <w:pPr>
        <w:spacing w:before="4" w:line="360" w:lineRule="auto"/>
        <w:ind w:left="1309" w:right="76" w:firstLine="696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134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(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HO</w:t>
      </w:r>
      <w:r>
        <w:rPr>
          <w:sz w:val="24"/>
          <w:szCs w:val="24"/>
        </w:rPr>
        <w:t xml:space="preserve">,2019). </w:t>
      </w:r>
      <w:r>
        <w:rPr>
          <w:spacing w:val="8"/>
          <w:sz w:val="24"/>
          <w:szCs w:val="24"/>
        </w:rPr>
        <w:t xml:space="preserve"> </w:t>
      </w:r>
      <w:proofErr w:type="gramStart"/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 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 xml:space="preserve">onal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y  </w:t>
      </w:r>
      <w:r>
        <w:rPr>
          <w:i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2017,     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 xml:space="preserve">a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 </w:t>
      </w:r>
      <w:r>
        <w:rPr>
          <w:spacing w:val="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di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di   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ggr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879.822 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lt</w:t>
      </w:r>
      <w:r>
        <w:rPr>
          <w:i/>
          <w:sz w:val="24"/>
          <w:szCs w:val="24"/>
        </w:rPr>
        <w:t>h</w:t>
      </w:r>
      <w:r>
        <w:rPr>
          <w:i/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2.769 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un.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KN</w:t>
      </w:r>
      <w:r>
        <w:rPr>
          <w:sz w:val="24"/>
          <w:szCs w:val="24"/>
        </w:rPr>
        <w:t>C)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38%, 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C)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31%, 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3" w:line="260" w:lineRule="exact"/>
        <w:ind w:left="1309"/>
        <w:rPr>
          <w:sz w:val="24"/>
          <w:szCs w:val="24"/>
        </w:rPr>
      </w:pPr>
      <w:r>
        <w:rPr>
          <w:position w:val="-1"/>
          <w:sz w:val="24"/>
          <w:szCs w:val="24"/>
        </w:rPr>
        <w:t>(</w:t>
      </w:r>
      <w:r>
        <w:rPr>
          <w:spacing w:val="-1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 xml:space="preserve">)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31% (</w:t>
      </w:r>
      <w:r>
        <w:rPr>
          <w:spacing w:val="-1"/>
          <w:position w:val="-1"/>
          <w:sz w:val="24"/>
          <w:szCs w:val="24"/>
        </w:rPr>
        <w:t>KNKP</w:t>
      </w:r>
      <w:r>
        <w:rPr>
          <w:position w:val="-1"/>
          <w:sz w:val="24"/>
          <w:szCs w:val="24"/>
        </w:rPr>
        <w:t>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2020).</w:t>
      </w: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460" w:right="3992"/>
        <w:jc w:val="center"/>
        <w:rPr>
          <w:sz w:val="24"/>
          <w:szCs w:val="24"/>
        </w:rPr>
        <w:sectPr w:rsidR="003347D8"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1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309" w:right="81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8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-R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SPAD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ubro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</w:p>
    <w:p w:rsidR="003347D8" w:rsidRDefault="00CC2EB0">
      <w:pPr>
        <w:spacing w:before="7" w:line="360" w:lineRule="auto"/>
        <w:ind w:left="1309" w:right="76"/>
        <w:jc w:val="both"/>
        <w:rPr>
          <w:sz w:val="24"/>
          <w:szCs w:val="24"/>
        </w:rPr>
      </w:pPr>
      <w:r>
        <w:rPr>
          <w:sz w:val="24"/>
          <w:szCs w:val="24"/>
        </w:rPr>
        <w:t>80%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-4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gh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85%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ta</w:t>
      </w:r>
      <w:r>
        <w:rPr>
          <w:spacing w:val="5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100%,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 xml:space="preserve">h 171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,2016).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37,9%,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15,9%,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ogy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13,</w:t>
      </w:r>
      <w:r>
        <w:rPr>
          <w:spacing w:val="8"/>
          <w:sz w:val="24"/>
          <w:szCs w:val="24"/>
        </w:rPr>
        <w:t>8</w:t>
      </w:r>
      <w:r>
        <w:rPr>
          <w:sz w:val="24"/>
          <w:szCs w:val="24"/>
        </w:rPr>
        <w:t xml:space="preserve">%,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ur 11,7%,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6,9%.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 xml:space="preserve">pung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20,1% (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0).</w:t>
      </w:r>
    </w:p>
    <w:p w:rsidR="003347D8" w:rsidRDefault="00CC2EB0">
      <w:pPr>
        <w:spacing w:before="3" w:line="360" w:lineRule="auto"/>
        <w:ind w:left="1309" w:right="76" w:firstLine="696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ff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C)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ru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7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KP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)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3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3347D8" w:rsidRDefault="00CC2EB0">
      <w:pPr>
        <w:spacing w:before="7" w:line="360" w:lineRule="auto"/>
        <w:ind w:left="1309" w:right="78"/>
        <w:jc w:val="both"/>
        <w:rPr>
          <w:sz w:val="24"/>
          <w:szCs w:val="24"/>
        </w:rPr>
      </w:pPr>
      <w:r>
        <w:rPr>
          <w:sz w:val="24"/>
          <w:szCs w:val="24"/>
        </w:rPr>
        <w:t>40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10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um 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SOP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ob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3" w:line="360" w:lineRule="auto"/>
        <w:ind w:left="1309" w:right="76" w:firstLine="696"/>
        <w:jc w:val="both"/>
        <w:rPr>
          <w:sz w:val="24"/>
          <w:szCs w:val="24"/>
        </w:rPr>
        <w:sectPr w:rsidR="003347D8">
          <w:headerReference w:type="default" r:id="rId18"/>
          <w:pgSz w:w="11920" w:h="16840"/>
          <w:pgMar w:top="980" w:right="1580" w:bottom="280" w:left="1680" w:header="751" w:footer="0" w:gutter="0"/>
          <w:pgNumType w:start="2"/>
          <w:cols w:space="720"/>
        </w:sect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2018)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84,4%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 xml:space="preserve">gori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70.8</w:t>
      </w:r>
      <w:r>
        <w:rPr>
          <w:spacing w:val="5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 94,8%,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76%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87,5% b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50%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 51% b</w:t>
      </w:r>
      <w:r>
        <w:rPr>
          <w:spacing w:val="1"/>
          <w:sz w:val="24"/>
          <w:szCs w:val="24"/>
        </w:rPr>
        <w:t>ai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6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57.9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%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309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h,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7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100%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78,5%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63,7%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94,1%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7" w:line="360" w:lineRule="auto"/>
        <w:ind w:left="1309" w:right="80"/>
        <w:jc w:val="both"/>
        <w:rPr>
          <w:sz w:val="24"/>
          <w:szCs w:val="24"/>
        </w:rPr>
      </w:pPr>
      <w:r>
        <w:rPr>
          <w:sz w:val="24"/>
          <w:szCs w:val="24"/>
        </w:rPr>
        <w:t>25,5%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II.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ok 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h</w:t>
      </w:r>
      <w:r>
        <w:rPr>
          <w:spacing w:val="1"/>
          <w:sz w:val="24"/>
          <w:szCs w:val="24"/>
        </w:rPr>
        <w:t>a</w:t>
      </w:r>
      <w:r>
        <w:rPr>
          <w:spacing w:val="9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nggr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ati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FS</w:t>
      </w:r>
      <w:r>
        <w:rPr>
          <w:sz w:val="24"/>
          <w:szCs w:val="24"/>
        </w:rPr>
        <w:t>, 2015).</w:t>
      </w:r>
    </w:p>
    <w:p w:rsidR="003347D8" w:rsidRDefault="00CC2EB0">
      <w:pPr>
        <w:spacing w:before="3" w:line="360" w:lineRule="auto"/>
        <w:ind w:left="1309" w:right="77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, 2015).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(p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)</w:t>
      </w:r>
      <w:proofErr w:type="gram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0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 (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on, dkk., 2012).</w:t>
      </w:r>
    </w:p>
    <w:p w:rsidR="003347D8" w:rsidRDefault="00CC2EB0">
      <w:pPr>
        <w:spacing w:before="2" w:line="360" w:lineRule="auto"/>
        <w:ind w:left="1309" w:right="76" w:firstLine="696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 di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ur,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 Id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un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 xml:space="preserve"> Ta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una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amel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dr.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2016)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 xml:space="preserve">nt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ngka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ng.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un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-un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ur,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ndun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RI, 2008).</w:t>
      </w:r>
      <w:proofErr w:type="gramEnd"/>
    </w:p>
    <w:p w:rsidR="003B4D89" w:rsidRDefault="003B4D89">
      <w:pPr>
        <w:spacing w:before="2" w:line="360" w:lineRule="auto"/>
        <w:ind w:left="1309" w:right="76" w:firstLine="696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309" w:right="76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l.</w:t>
      </w:r>
      <w:r>
        <w:rPr>
          <w:sz w:val="24"/>
          <w:szCs w:val="24"/>
        </w:rPr>
        <w:t>,</w:t>
      </w:r>
    </w:p>
    <w:p w:rsidR="003347D8" w:rsidRDefault="00CC2EB0">
      <w:pPr>
        <w:spacing w:before="7"/>
        <w:ind w:left="1309" w:right="81"/>
        <w:jc w:val="both"/>
        <w:rPr>
          <w:sz w:val="24"/>
          <w:szCs w:val="24"/>
        </w:rPr>
      </w:pPr>
      <w:r>
        <w:rPr>
          <w:sz w:val="24"/>
          <w:szCs w:val="24"/>
        </w:rPr>
        <w:t>2021)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(p=0,022)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309" w:right="690"/>
        <w:jc w:val="both"/>
        <w:rPr>
          <w:sz w:val="24"/>
          <w:szCs w:val="24"/>
        </w:rPr>
      </w:pP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1</w:t>
      </w:r>
      <w:r>
        <w:rPr>
          <w:sz w:val="24"/>
          <w:szCs w:val="24"/>
        </w:rPr>
        <w:t>9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X</w:t>
      </w:r>
      <w:r>
        <w:rPr>
          <w:sz w:val="24"/>
          <w:szCs w:val="24"/>
        </w:rPr>
        <w:t>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309" w:right="77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dr.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ndi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proofErr w:type="gram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2103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hri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3347D8" w:rsidRDefault="00CC2EB0">
      <w:pPr>
        <w:spacing w:before="3" w:line="360" w:lineRule="auto"/>
        <w:ind w:left="1309" w:right="79"/>
        <w:jc w:val="both"/>
        <w:rPr>
          <w:sz w:val="24"/>
          <w:szCs w:val="24"/>
        </w:rPr>
      </w:pPr>
      <w:r>
        <w:rPr>
          <w:sz w:val="24"/>
          <w:szCs w:val="24"/>
        </w:rPr>
        <w:t>2021)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proofErr w:type="gramStart"/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>,</w:t>
      </w:r>
      <w:r>
        <w:rPr>
          <w:sz w:val="24"/>
          <w:szCs w:val="24"/>
        </w:rPr>
        <w:t xml:space="preserve">000. </w:t>
      </w:r>
      <w:proofErr w:type="gram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dorong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h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ndukung  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 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ndukung  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 xml:space="preserve">nt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udi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l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nya 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, do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D</w:t>
      </w:r>
      <w:proofErr w:type="gramEnd"/>
      <w:r>
        <w:rPr>
          <w:sz w:val="24"/>
          <w:szCs w:val="24"/>
        </w:rPr>
        <w:t>., dkk.  201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).</w:t>
      </w:r>
    </w:p>
    <w:p w:rsidR="003347D8" w:rsidRDefault="00CC2EB0">
      <w:pPr>
        <w:spacing w:before="3" w:line="360" w:lineRule="auto"/>
        <w:ind w:left="1309" w:right="79" w:firstLine="696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proofErr w:type="gramStart"/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309" w:right="8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uf,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2017).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proofErr w:type="gramStart"/>
      <w:r>
        <w:rPr>
          <w:sz w:val="24"/>
          <w:szCs w:val="24"/>
        </w:rPr>
        <w:t>,  &amp;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2015),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guna 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MQ</w:t>
      </w:r>
      <w:r>
        <w:rPr>
          <w:sz w:val="24"/>
          <w:szCs w:val="24"/>
        </w:rPr>
        <w:t>,</w:t>
      </w:r>
    </w:p>
    <w:p w:rsidR="003347D8" w:rsidRDefault="00CC2EB0">
      <w:pPr>
        <w:spacing w:before="3" w:line="360" w:lineRule="auto"/>
        <w:ind w:left="1309" w:right="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2013).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amma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iati</w:t>
      </w:r>
      <w:r>
        <w:rPr>
          <w:sz w:val="24"/>
          <w:szCs w:val="24"/>
        </w:rPr>
        <w:t>, 2019</w:t>
      </w:r>
      <w:r>
        <w:rPr>
          <w:spacing w:val="6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Wati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(Ir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2017)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 p=0,000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r=</w:t>
      </w:r>
      <w:r>
        <w:rPr>
          <w:spacing w:val="-3"/>
          <w:sz w:val="24"/>
          <w:szCs w:val="24"/>
        </w:rPr>
        <w:t>0</w:t>
      </w:r>
      <w:r>
        <w:rPr>
          <w:sz w:val="24"/>
          <w:szCs w:val="24"/>
        </w:rPr>
        <w:t>,478,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y.</w:t>
      </w:r>
    </w:p>
    <w:p w:rsidR="003347D8" w:rsidRDefault="00CC2EB0">
      <w:pPr>
        <w:spacing w:before="7" w:line="360" w:lineRule="auto"/>
        <w:ind w:left="1309" w:right="79" w:firstLine="6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ata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3347D8" w:rsidRDefault="00CC2EB0">
      <w:pPr>
        <w:spacing w:before="3" w:line="360" w:lineRule="auto"/>
        <w:ind w:left="1309" w:right="85" w:firstLine="696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”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4"/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rh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bun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Ru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J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8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P</w:t>
      </w:r>
      <w:r>
        <w:rPr>
          <w:spacing w:val="-8"/>
          <w:sz w:val="24"/>
          <w:szCs w:val="24"/>
        </w:rPr>
        <w:t>ro</w:t>
      </w:r>
      <w:r>
        <w:rPr>
          <w:spacing w:val="-12"/>
          <w:sz w:val="24"/>
          <w:szCs w:val="24"/>
        </w:rPr>
        <w:t>v</w:t>
      </w:r>
      <w:r>
        <w:rPr>
          <w:spacing w:val="-7"/>
          <w:sz w:val="24"/>
          <w:szCs w:val="24"/>
        </w:rPr>
        <w:t>i</w:t>
      </w:r>
      <w:r>
        <w:rPr>
          <w:spacing w:val="-8"/>
          <w:sz w:val="24"/>
          <w:szCs w:val="24"/>
        </w:rPr>
        <w:t>n</w:t>
      </w:r>
      <w:r>
        <w:rPr>
          <w:spacing w:val="-9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pacing w:val="-11"/>
          <w:sz w:val="24"/>
          <w:szCs w:val="24"/>
        </w:rPr>
        <w:t>m</w:t>
      </w:r>
      <w:r>
        <w:rPr>
          <w:spacing w:val="-8"/>
          <w:sz w:val="24"/>
          <w:szCs w:val="24"/>
        </w:rPr>
        <w:t>pun</w:t>
      </w:r>
      <w:r>
        <w:rPr>
          <w:sz w:val="24"/>
          <w:szCs w:val="24"/>
        </w:rPr>
        <w:t>g</w:t>
      </w:r>
      <w:r>
        <w:rPr>
          <w:spacing w:val="-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</w:t>
      </w:r>
      <w:r>
        <w:rPr>
          <w:spacing w:val="5"/>
          <w:sz w:val="24"/>
          <w:szCs w:val="24"/>
        </w:rPr>
        <w:t>0</w:t>
      </w:r>
      <w:r>
        <w:rPr>
          <w:spacing w:val="1"/>
          <w:sz w:val="24"/>
          <w:szCs w:val="24"/>
        </w:rPr>
        <w:t>2</w:t>
      </w:r>
      <w:r>
        <w:rPr>
          <w:spacing w:val="5"/>
          <w:sz w:val="24"/>
          <w:szCs w:val="24"/>
        </w:rPr>
        <w:t>3</w:t>
      </w:r>
      <w:r>
        <w:rPr>
          <w:spacing w:val="2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3347D8" w:rsidRDefault="003347D8">
      <w:pPr>
        <w:spacing w:before="2" w:line="240" w:lineRule="exact"/>
        <w:rPr>
          <w:sz w:val="24"/>
          <w:szCs w:val="24"/>
        </w:rPr>
      </w:pPr>
    </w:p>
    <w:p w:rsidR="003347D8" w:rsidRDefault="00CC2EB0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</w:t>
      </w:r>
    </w:p>
    <w:p w:rsidR="003347D8" w:rsidRDefault="003347D8">
      <w:pPr>
        <w:spacing w:before="12" w:line="220" w:lineRule="exact"/>
        <w:rPr>
          <w:sz w:val="22"/>
          <w:szCs w:val="22"/>
        </w:rPr>
      </w:pPr>
    </w:p>
    <w:p w:rsidR="003347D8" w:rsidRDefault="00CC2EB0">
      <w:pPr>
        <w:spacing w:line="359" w:lineRule="auto"/>
        <w:ind w:left="1309" w:right="156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n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d</w:t>
      </w:r>
      <w:r>
        <w:rPr>
          <w:spacing w:val="-7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   p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   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11"/>
          <w:sz w:val="24"/>
          <w:szCs w:val="24"/>
        </w:rPr>
        <w:t>i</w:t>
      </w:r>
      <w:r>
        <w:rPr>
          <w:spacing w:val="13"/>
          <w:sz w:val="24"/>
          <w:szCs w:val="24"/>
        </w:rPr>
        <w:t>t</w:t>
      </w:r>
      <w:r>
        <w:rPr>
          <w:spacing w:val="-7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-7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Je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al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ad </w:t>
      </w:r>
      <w:proofErr w:type="gramStart"/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ani 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</w:t>
      </w:r>
      <w:r>
        <w:rPr>
          <w:spacing w:val="-3"/>
          <w:sz w:val="24"/>
          <w:szCs w:val="24"/>
        </w:rPr>
        <w:t>3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?</w:t>
      </w:r>
    </w:p>
    <w:p w:rsidR="003B4D89" w:rsidRDefault="003B4D89">
      <w:pPr>
        <w:spacing w:line="359" w:lineRule="auto"/>
        <w:ind w:left="1309" w:right="156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949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ind w:left="1309"/>
        <w:rPr>
          <w:sz w:val="24"/>
          <w:szCs w:val="24"/>
        </w:rPr>
      </w:pPr>
      <w:r>
        <w:rPr>
          <w:b/>
          <w:sz w:val="24"/>
          <w:szCs w:val="24"/>
        </w:rPr>
        <w:t>1.   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U</w:t>
      </w:r>
      <w:r>
        <w:rPr>
          <w:b/>
          <w:spacing w:val="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669" w:right="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proofErr w:type="gramEnd"/>
      <w:r>
        <w:rPr>
          <w:i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2023.</w:t>
      </w:r>
    </w:p>
    <w:p w:rsidR="003347D8" w:rsidRDefault="00CC2EB0">
      <w:pPr>
        <w:spacing w:before="3"/>
        <w:ind w:left="1309"/>
        <w:rPr>
          <w:sz w:val="24"/>
          <w:szCs w:val="24"/>
        </w:rPr>
      </w:pPr>
      <w:r>
        <w:rPr>
          <w:b/>
          <w:sz w:val="24"/>
          <w:szCs w:val="24"/>
        </w:rPr>
        <w:t>2.   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669" w:right="2879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1"/>
          <w:sz w:val="24"/>
          <w:szCs w:val="24"/>
        </w:rPr>
        <w:t>i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21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0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 xml:space="preserve">hui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149" w:right="71"/>
        <w:jc w:val="both"/>
        <w:rPr>
          <w:sz w:val="24"/>
          <w:szCs w:val="24"/>
        </w:rPr>
      </w:pP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149" w:right="5943"/>
        <w:jc w:val="both"/>
        <w:rPr>
          <w:sz w:val="24"/>
          <w:szCs w:val="24"/>
        </w:rPr>
      </w:pPr>
      <w:r>
        <w:rPr>
          <w:sz w:val="24"/>
          <w:szCs w:val="24"/>
        </w:rPr>
        <w:t>2023.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tabs>
          <w:tab w:val="left" w:pos="2140"/>
        </w:tabs>
        <w:spacing w:line="358" w:lineRule="auto"/>
        <w:ind w:left="2149" w:right="65" w:hanging="428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2023.</w:t>
      </w:r>
    </w:p>
    <w:p w:rsidR="003347D8" w:rsidRDefault="00CC2EB0">
      <w:pPr>
        <w:spacing w:before="9"/>
        <w:ind w:left="1721" w:right="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149" w:right="1074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tabs>
          <w:tab w:val="left" w:pos="2140"/>
        </w:tabs>
        <w:spacing w:line="358" w:lineRule="auto"/>
        <w:ind w:left="2149" w:right="65" w:hanging="428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2023.</w:t>
      </w:r>
    </w:p>
    <w:p w:rsidR="003347D8" w:rsidRDefault="003347D8">
      <w:pPr>
        <w:spacing w:before="7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949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faat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12" w:line="220" w:lineRule="exact"/>
        <w:rPr>
          <w:sz w:val="22"/>
          <w:szCs w:val="22"/>
        </w:rPr>
      </w:pPr>
    </w:p>
    <w:p w:rsidR="003347D8" w:rsidRDefault="00CC2EB0">
      <w:pPr>
        <w:ind w:left="1361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faat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96" w:firstLine="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1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1"/>
          <w:sz w:val="24"/>
          <w:szCs w:val="24"/>
        </w:rPr>
        <w:t>i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pacing w:val="-6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i pr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li</w:t>
      </w:r>
      <w:r>
        <w:rPr>
          <w:spacing w:val="9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kh</w:t>
      </w:r>
      <w:r>
        <w:rPr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>f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4"/>
          <w:sz w:val="24"/>
          <w:szCs w:val="24"/>
        </w:rPr>
        <w:t>-f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h</w:t>
      </w:r>
      <w:r>
        <w:rPr>
          <w:spacing w:val="4"/>
          <w:sz w:val="24"/>
          <w:szCs w:val="24"/>
        </w:rPr>
        <w:t>ubu</w:t>
      </w:r>
      <w:r>
        <w:rPr>
          <w:spacing w:val="8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9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s</w:t>
      </w:r>
      <w:r>
        <w:rPr>
          <w:spacing w:val="9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pa</w:t>
      </w:r>
      <w:r>
        <w:rPr>
          <w:i/>
          <w:spacing w:val="5"/>
          <w:sz w:val="24"/>
          <w:szCs w:val="24"/>
        </w:rPr>
        <w:t>tie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 xml:space="preserve">t 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fet</w:t>
      </w:r>
      <w:r>
        <w:rPr>
          <w:i/>
          <w:spacing w:val="8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d</w:t>
      </w:r>
      <w:r>
        <w:rPr>
          <w:spacing w:val="5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1"/>
          <w:sz w:val="24"/>
          <w:szCs w:val="24"/>
        </w:rPr>
        <w:t>i</w:t>
      </w:r>
      <w:r>
        <w:rPr>
          <w:spacing w:val="14"/>
          <w:sz w:val="24"/>
          <w:szCs w:val="24"/>
        </w:rPr>
        <w:t>t</w:t>
      </w:r>
      <w:r>
        <w:rPr>
          <w:spacing w:val="-7"/>
          <w:sz w:val="24"/>
          <w:szCs w:val="24"/>
        </w:rPr>
        <w:t>i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u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1"/>
          <w:sz w:val="24"/>
          <w:szCs w:val="24"/>
        </w:rPr>
        <w:t>i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1361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faat </w:t>
      </w:r>
      <w:r>
        <w:rPr>
          <w:b/>
          <w:spacing w:val="-1"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89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149" w:right="106"/>
        <w:jc w:val="both"/>
        <w:rPr>
          <w:sz w:val="24"/>
          <w:szCs w:val="24"/>
        </w:rPr>
        <w:sectPr w:rsidR="003347D8">
          <w:pgSz w:w="11920" w:h="16840"/>
          <w:pgMar w:top="980" w:right="156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mam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789"/>
        <w:rPr>
          <w:sz w:val="24"/>
          <w:szCs w:val="24"/>
        </w:rPr>
      </w:pPr>
      <w:r>
        <w:rPr>
          <w:sz w:val="24"/>
          <w:szCs w:val="24"/>
        </w:rPr>
        <w:t>b.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149" w:right="9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i</w:t>
      </w:r>
      <w:r>
        <w:rPr>
          <w:spacing w:val="9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gramEnd"/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f</w:t>
      </w:r>
      <w:r>
        <w:rPr>
          <w:spacing w:val="4"/>
          <w:sz w:val="24"/>
          <w:szCs w:val="24"/>
        </w:rPr>
        <w:t>o</w:t>
      </w:r>
      <w:r>
        <w:rPr>
          <w:spacing w:val="8"/>
          <w:sz w:val="24"/>
          <w:szCs w:val="24"/>
        </w:rPr>
        <w:t>r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s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8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f   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pacing w:val="-11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7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178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149" w:right="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i</w:t>
      </w:r>
      <w:r>
        <w:rPr>
          <w:spacing w:val="9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h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m</w:t>
      </w:r>
      <w:r>
        <w:rPr>
          <w:spacing w:val="6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pu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1789"/>
        <w:rPr>
          <w:sz w:val="24"/>
          <w:szCs w:val="24"/>
        </w:rPr>
      </w:pPr>
      <w:r>
        <w:rPr>
          <w:sz w:val="24"/>
          <w:szCs w:val="24"/>
        </w:rPr>
        <w:t>d.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149" w:right="9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alama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 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elitia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9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3347D8">
      <w:pPr>
        <w:spacing w:before="3" w:line="240" w:lineRule="exact"/>
        <w:rPr>
          <w:sz w:val="24"/>
          <w:szCs w:val="24"/>
        </w:rPr>
      </w:pPr>
    </w:p>
    <w:p w:rsidR="003347D8" w:rsidRDefault="00CC2EB0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12" w:line="220" w:lineRule="exact"/>
        <w:rPr>
          <w:sz w:val="22"/>
          <w:szCs w:val="22"/>
        </w:rPr>
      </w:pPr>
    </w:p>
    <w:p w:rsidR="003347D8" w:rsidRDefault="00CC2EB0">
      <w:pPr>
        <w:spacing w:line="359" w:lineRule="auto"/>
        <w:ind w:left="1309" w:right="64" w:firstLine="720"/>
        <w:jc w:val="both"/>
        <w:rPr>
          <w:sz w:val="24"/>
          <w:szCs w:val="24"/>
        </w:rPr>
        <w:sectPr w:rsidR="003347D8">
          <w:pgSz w:w="11920" w:h="16840"/>
          <w:pgMar w:top="980" w:right="1560" w:bottom="280" w:left="1680" w:header="751" w:footer="0" w:gutter="0"/>
          <w:cols w:space="720"/>
        </w:sectPr>
      </w:pP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ngkup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3"/>
          <w:sz w:val="24"/>
          <w:szCs w:val="24"/>
        </w:rPr>
        <w:t>it</w:t>
      </w:r>
      <w:r>
        <w:rPr>
          <w:spacing w:val="-7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-8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-6"/>
          <w:sz w:val="24"/>
          <w:szCs w:val="24"/>
        </w:rPr>
        <w:t>e</w:t>
      </w:r>
      <w:r>
        <w:rPr>
          <w:spacing w:val="-3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proofErr w:type="gramStart"/>
      <w:r>
        <w:rPr>
          <w:spacing w:val="-5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-7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pung.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ode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ecti</w:t>
      </w:r>
      <w:r>
        <w:rPr>
          <w:i/>
          <w:sz w:val="24"/>
          <w:szCs w:val="24"/>
        </w:rPr>
        <w:t>ona</w:t>
      </w:r>
      <w:r>
        <w:rPr>
          <w:i/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un 2023.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334" w:right="2828" w:firstLine="852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I T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3347D8">
      <w:pPr>
        <w:spacing w:before="16" w:line="200" w:lineRule="exact"/>
      </w:pPr>
    </w:p>
    <w:p w:rsidR="003347D8" w:rsidRDefault="00CC2EB0">
      <w:pPr>
        <w:ind w:left="873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y</w:t>
      </w:r>
    </w:p>
    <w:p w:rsidR="003347D8" w:rsidRDefault="00CC2EB0">
      <w:pPr>
        <w:spacing w:before="80"/>
        <w:ind w:left="1297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3347D8" w:rsidRDefault="00CC2EB0">
      <w:pPr>
        <w:spacing w:before="80" w:line="360" w:lineRule="auto"/>
        <w:ind w:left="1581" w:right="82" w:firstLine="448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ama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ono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unung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2019).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RI, 2017).</w:t>
      </w:r>
    </w:p>
    <w:p w:rsidR="003347D8" w:rsidRDefault="00CC2EB0">
      <w:pPr>
        <w:spacing w:before="2" w:line="360" w:lineRule="auto"/>
        <w:ind w:left="1581" w:right="78" w:firstLine="44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)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N</w:t>
      </w:r>
      <w:r>
        <w:rPr>
          <w:sz w:val="24"/>
          <w:szCs w:val="24"/>
        </w:rPr>
        <w:t>o 11, 2017).</w:t>
      </w:r>
    </w:p>
    <w:p w:rsidR="003347D8" w:rsidRDefault="00CC2EB0">
      <w:pPr>
        <w:spacing w:before="3" w:line="360" w:lineRule="auto"/>
        <w:ind w:left="1581" w:right="76" w:firstLine="44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  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   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p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pacing w:val="1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produk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1365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1581" w:right="85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2017,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3347D8" w:rsidRDefault="00CC2EB0">
      <w:pPr>
        <w:spacing w:before="1" w:line="361" w:lineRule="auto"/>
        <w:ind w:left="1865" w:right="76" w:hanging="284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(I</w:t>
      </w:r>
      <w:r>
        <w:rPr>
          <w:spacing w:val="-1"/>
          <w:sz w:val="24"/>
          <w:szCs w:val="24"/>
        </w:rPr>
        <w:t>KP</w:t>
      </w:r>
      <w:r>
        <w:rPr>
          <w:sz w:val="24"/>
          <w:szCs w:val="24"/>
        </w:rPr>
        <w:t xml:space="preserve">)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/  </w:t>
      </w:r>
      <w:r>
        <w:rPr>
          <w:spacing w:val="3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i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</w:p>
    <w:p w:rsidR="003347D8" w:rsidRDefault="00CC2EB0">
      <w:pPr>
        <w:spacing w:before="1" w:line="260" w:lineRule="exact"/>
        <w:ind w:left="1865"/>
        <w:rPr>
          <w:sz w:val="24"/>
          <w:szCs w:val="24"/>
        </w:rPr>
      </w:pP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rpo</w:t>
      </w:r>
      <w:r>
        <w:rPr>
          <w:spacing w:val="1"/>
          <w:position w:val="-1"/>
          <w:sz w:val="24"/>
          <w:szCs w:val="24"/>
        </w:rPr>
        <w:t>te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at</w:t>
      </w:r>
      <w:r>
        <w:rPr>
          <w:spacing w:val="-4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ce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ti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ru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nya</w:t>
      </w:r>
      <w:r>
        <w:rPr>
          <w:spacing w:val="1"/>
          <w:position w:val="-1"/>
          <w:sz w:val="24"/>
          <w:szCs w:val="24"/>
        </w:rPr>
        <w:t xml:space="preserve"> t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ja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20" w:lineRule="exact"/>
        <w:rPr>
          <w:sz w:val="22"/>
          <w:szCs w:val="22"/>
        </w:rPr>
      </w:pPr>
    </w:p>
    <w:p w:rsidR="003347D8" w:rsidRDefault="00CC2EB0">
      <w:pPr>
        <w:spacing w:before="29"/>
        <w:ind w:left="4460" w:right="3992"/>
        <w:jc w:val="center"/>
        <w:rPr>
          <w:sz w:val="24"/>
          <w:szCs w:val="24"/>
        </w:rPr>
        <w:sectPr w:rsidR="003347D8">
          <w:headerReference w:type="default" r:id="rId19"/>
          <w:pgSz w:w="11920" w:h="16840"/>
          <w:pgMar w:top="1560" w:right="1580" w:bottom="280" w:left="1680" w:header="0" w:footer="0" w:gutter="0"/>
          <w:cols w:space="720"/>
        </w:sectPr>
      </w:pPr>
      <w:r>
        <w:rPr>
          <w:sz w:val="24"/>
          <w:szCs w:val="24"/>
        </w:rPr>
        <w:t>8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865" w:right="7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/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 xml:space="preserve">di  di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ua 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gno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 w:line="360" w:lineRule="auto"/>
        <w:ind w:left="1865" w:right="79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KN</w:t>
      </w:r>
      <w:r>
        <w:rPr>
          <w:sz w:val="24"/>
          <w:szCs w:val="24"/>
        </w:rPr>
        <w:t>C)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ff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3" w:line="360" w:lineRule="auto"/>
        <w:ind w:left="1865" w:right="8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KP</w:t>
      </w:r>
      <w:r>
        <w:rPr>
          <w:sz w:val="24"/>
          <w:szCs w:val="24"/>
        </w:rPr>
        <w:t>C)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ubuh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</w:p>
    <w:p w:rsidR="003347D8" w:rsidRDefault="00CC2EB0">
      <w:pPr>
        <w:spacing w:before="7" w:line="360" w:lineRule="auto"/>
        <w:ind w:left="1865" w:right="77" w:hanging="284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1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ubuh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</w:p>
    <w:p w:rsidR="003347D8" w:rsidRDefault="00CC2EB0">
      <w:pPr>
        <w:spacing w:before="3"/>
        <w:ind w:left="1297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581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RI, 2011)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581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1865" w:right="86" w:hanging="284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nya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CC2EB0">
      <w:pPr>
        <w:spacing w:before="10"/>
        <w:ind w:left="1581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runnya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)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1865" w:right="8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–progr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)</w:t>
      </w:r>
    </w:p>
    <w:p w:rsidR="003347D8" w:rsidRDefault="00CC2EB0">
      <w:pPr>
        <w:spacing w:before="1"/>
        <w:ind w:left="1297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581" w:right="76" w:firstLine="448"/>
        <w:jc w:val="both"/>
        <w:rPr>
          <w:sz w:val="24"/>
          <w:szCs w:val="24"/>
        </w:rPr>
        <w:sectPr w:rsidR="003347D8">
          <w:headerReference w:type="default" r:id="rId20"/>
          <w:pgSz w:w="11920" w:h="16840"/>
          <w:pgMar w:top="980" w:right="1580" w:bottom="280" w:left="1680" w:header="751" w:footer="0" w:gutter="0"/>
          <w:pgNumType w:start="9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 xml:space="preserve">, 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ode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581" w:right="86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prog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3347D8" w:rsidRDefault="00CC2EB0">
      <w:pPr>
        <w:spacing w:before="7"/>
        <w:ind w:left="1581" w:right="9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1691,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ono,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581" w:right="6411"/>
        <w:jc w:val="both"/>
        <w:rPr>
          <w:sz w:val="24"/>
          <w:szCs w:val="24"/>
        </w:rPr>
      </w:pPr>
      <w:r>
        <w:rPr>
          <w:sz w:val="24"/>
          <w:szCs w:val="24"/>
        </w:rPr>
        <w:t>2019).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581" w:right="77" w:firstLine="44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 Ru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uh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ndukung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 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mel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ami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32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44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2009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 2016).</w:t>
      </w:r>
    </w:p>
    <w:p w:rsidR="003347D8" w:rsidRDefault="00CC2EB0">
      <w:pPr>
        <w:spacing w:before="7"/>
        <w:ind w:left="1297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90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gramEnd"/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  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or  11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1581" w:right="87"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3347D8" w:rsidRDefault="00CC2EB0">
      <w:pPr>
        <w:spacing w:before="8"/>
        <w:ind w:left="1581" w:right="2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bud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000"/>
        </w:tabs>
        <w:spacing w:line="361" w:lineRule="auto"/>
        <w:ind w:left="2005" w:right="85" w:hanging="424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ndukung  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ga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    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  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</w:t>
      </w:r>
      <w:r>
        <w:rPr>
          <w:spacing w:val="1"/>
          <w:sz w:val="24"/>
          <w:szCs w:val="24"/>
        </w:rPr>
        <w:t>mit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   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1"/>
        <w:ind w:left="1581" w:right="28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ngun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581" w:right="13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581" w:right="20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tabs>
          <w:tab w:val="left" w:pos="2000"/>
        </w:tabs>
        <w:spacing w:line="358" w:lineRule="auto"/>
        <w:ind w:left="2005" w:right="86" w:hanging="424"/>
        <w:rPr>
          <w:sz w:val="24"/>
          <w:szCs w:val="24"/>
        </w:rPr>
      </w:pPr>
      <w:r>
        <w:rPr>
          <w:sz w:val="24"/>
          <w:szCs w:val="24"/>
        </w:rPr>
        <w:t>6)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ri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 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tabs>
          <w:tab w:val="left" w:pos="2000"/>
        </w:tabs>
        <w:spacing w:before="9" w:line="358" w:lineRule="auto"/>
        <w:ind w:left="2005" w:right="90" w:hanging="424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7)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m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297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581" w:right="83" w:firstLine="448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 Indon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2017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7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proofErr w:type="gramStart"/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/>
        <w:ind w:left="1581"/>
        <w:rPr>
          <w:sz w:val="24"/>
          <w:szCs w:val="24"/>
        </w:rPr>
      </w:pPr>
      <w:r>
        <w:rPr>
          <w:sz w:val="24"/>
          <w:szCs w:val="24"/>
        </w:rPr>
        <w:t xml:space="preserve">1)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3347D8" w:rsidRDefault="00CC2EB0">
      <w:pPr>
        <w:spacing w:before="2"/>
        <w:ind w:left="2009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aji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dok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 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ng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DPJP</w:t>
      </w:r>
      <w:r>
        <w:rPr>
          <w:sz w:val="24"/>
          <w:szCs w:val="24"/>
        </w:rPr>
        <w:t>).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09" w:right="1727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DPJP</w:t>
      </w:r>
      <w:r>
        <w:rPr>
          <w:sz w:val="24"/>
          <w:szCs w:val="24"/>
        </w:rPr>
        <w:t>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009" w:right="70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DPJP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nya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 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</w:p>
    <w:p w:rsidR="003347D8" w:rsidRDefault="00CC2EB0">
      <w:pPr>
        <w:spacing w:before="7"/>
        <w:ind w:left="2009" w:right="150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009" w:right="934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.</w:t>
      </w:r>
    </w:p>
    <w:p w:rsidR="003347D8" w:rsidRDefault="00CC2EB0">
      <w:pPr>
        <w:spacing w:before="1"/>
        <w:ind w:left="2009" w:right="3382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009" w:right="144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aji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ami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CC2EB0">
      <w:pPr>
        <w:spacing w:before="7" w:line="358" w:lineRule="auto"/>
        <w:ind w:left="2290" w:right="85" w:hanging="28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uruh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</w:p>
    <w:p w:rsidR="003347D8" w:rsidRDefault="00CC2EB0">
      <w:pPr>
        <w:spacing w:before="9" w:line="358" w:lineRule="auto"/>
        <w:ind w:left="2290" w:right="84" w:hanging="281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ya</w:t>
      </w:r>
      <w:r>
        <w:rPr>
          <w:sz w:val="24"/>
          <w:szCs w:val="24"/>
        </w:rPr>
        <w:t xml:space="preserve">ng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290" w:right="83" w:hanging="2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  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dukun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3347D8" w:rsidRDefault="00CC2EB0">
      <w:pPr>
        <w:spacing w:before="10"/>
        <w:ind w:left="2009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 w:line="358" w:lineRule="auto"/>
        <w:ind w:left="2290" w:right="85" w:hanging="2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uh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8" w:line="360" w:lineRule="auto"/>
        <w:ind w:left="2290" w:right="83" w:hanging="281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ko, 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 w:line="361" w:lineRule="auto"/>
        <w:ind w:left="2290" w:right="86" w:hanging="2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1" w:line="361" w:lineRule="auto"/>
        <w:ind w:left="2290" w:right="84" w:hanging="281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1" w:line="360" w:lineRule="auto"/>
        <w:ind w:left="2029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j</w:t>
      </w:r>
      <w:r>
        <w:rPr>
          <w:spacing w:val="8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proofErr w:type="gramStart"/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kr</w:t>
      </w:r>
      <w:r>
        <w:rPr>
          <w:spacing w:val="-3"/>
          <w:sz w:val="24"/>
          <w:szCs w:val="24"/>
        </w:rPr>
        <w:t>it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:</w:t>
      </w:r>
    </w:p>
    <w:p w:rsidR="003347D8" w:rsidRDefault="00CC2EB0">
      <w:pPr>
        <w:spacing w:before="2" w:line="361" w:lineRule="auto"/>
        <w:ind w:left="2290" w:right="86" w:hanging="28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1" w:line="360" w:lineRule="auto"/>
        <w:ind w:left="2290" w:right="77" w:hanging="285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8"/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m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005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m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p” 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290" w:right="84" w:hanging="285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d.</w:t>
      </w:r>
      <w:r>
        <w:rPr>
          <w:spacing w:val="2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964" w:right="118" w:hanging="33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ff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 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  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uga   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7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6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CC2EB0">
      <w:pPr>
        <w:spacing w:before="7"/>
        <w:ind w:left="229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290" w:right="77" w:hanging="285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6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3347D8" w:rsidRDefault="00CC2EB0">
      <w:pPr>
        <w:spacing w:before="2" w:line="360" w:lineRule="auto"/>
        <w:ind w:left="2029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 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f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 w:line="361" w:lineRule="auto"/>
        <w:ind w:left="2290" w:right="83" w:hanging="2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9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1" w:line="362" w:lineRule="auto"/>
        <w:ind w:left="2290" w:right="87" w:hanging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ind w:left="1297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1581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SKP</w:t>
      </w:r>
      <w:r>
        <w:rPr>
          <w:sz w:val="24"/>
          <w:szCs w:val="24"/>
        </w:rPr>
        <w:t>) di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(I</w:t>
      </w:r>
      <w:r>
        <w:rPr>
          <w:spacing w:val="-1"/>
          <w:sz w:val="24"/>
          <w:szCs w:val="24"/>
        </w:rPr>
        <w:t>PSG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ny, 2017).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8"/>
        <w:ind w:left="1645" w:right="1729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1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005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434" w:right="77"/>
        <w:jc w:val="both"/>
        <w:rPr>
          <w:sz w:val="24"/>
          <w:szCs w:val="24"/>
        </w:rPr>
      </w:pP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-buk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nnya guna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CC2EB0">
      <w:pPr>
        <w:spacing w:before="7"/>
        <w:ind w:left="2149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840"/>
        </w:tabs>
        <w:spacing w:line="360" w:lineRule="auto"/>
        <w:ind w:left="2858" w:right="84" w:hanging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 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a/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840"/>
        </w:tabs>
        <w:spacing w:before="7" w:line="358" w:lineRule="auto"/>
        <w:ind w:left="2858" w:right="77" w:hanging="424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840"/>
        </w:tabs>
        <w:spacing w:before="9" w:line="358" w:lineRule="auto"/>
        <w:ind w:left="2858" w:right="86" w:hanging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840"/>
        </w:tabs>
        <w:spacing w:before="9" w:line="359" w:lineRule="auto"/>
        <w:ind w:left="2858" w:right="81" w:hanging="424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.  </w:t>
      </w: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k.</w:t>
      </w:r>
    </w:p>
    <w:p w:rsidR="003347D8" w:rsidRDefault="00CC2EB0">
      <w:pPr>
        <w:spacing w:before="7"/>
        <w:ind w:left="2434" w:right="18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840"/>
        </w:tabs>
        <w:spacing w:line="360" w:lineRule="auto"/>
        <w:ind w:left="2858" w:right="81" w:hanging="42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f)</w:t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o. 11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2017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ilita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 xml:space="preserve">upun  di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di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upun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maj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ru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858" w:right="8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gno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rror</w:t>
      </w:r>
      <w:r>
        <w:rPr>
          <w:spacing w:val="1"/>
          <w:sz w:val="24"/>
          <w:szCs w:val="24"/>
        </w:rPr>
        <w:t>/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2434"/>
        <w:rPr>
          <w:sz w:val="24"/>
          <w:szCs w:val="24"/>
        </w:rPr>
      </w:pPr>
      <w:r>
        <w:rPr>
          <w:sz w:val="24"/>
          <w:szCs w:val="24"/>
        </w:rPr>
        <w:t xml:space="preserve">g)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iata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tabs>
          <w:tab w:val="left" w:pos="2840"/>
        </w:tabs>
        <w:spacing w:line="360" w:lineRule="auto"/>
        <w:ind w:left="2858" w:right="76" w:hanging="42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f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ua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tabs>
          <w:tab w:val="left" w:pos="2840"/>
        </w:tabs>
        <w:spacing w:before="3" w:line="361" w:lineRule="auto"/>
        <w:ind w:left="2858" w:right="84" w:hanging="424"/>
        <w:jc w:val="both"/>
        <w:rPr>
          <w:sz w:val="24"/>
          <w:szCs w:val="24"/>
        </w:rPr>
      </w:pPr>
      <w:r>
        <w:rPr>
          <w:sz w:val="24"/>
          <w:szCs w:val="24"/>
        </w:rPr>
        <w:t>h)</w:t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bo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CC2EB0">
      <w:pPr>
        <w:tabs>
          <w:tab w:val="left" w:pos="2840"/>
        </w:tabs>
        <w:spacing w:before="1" w:line="361" w:lineRule="auto"/>
        <w:ind w:left="2858" w:right="82" w:hanging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produk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3347D8" w:rsidRDefault="00CC2EB0">
      <w:pPr>
        <w:tabs>
          <w:tab w:val="left" w:pos="2840"/>
        </w:tabs>
        <w:spacing w:before="1" w:line="361" w:lineRule="auto"/>
        <w:ind w:left="2858" w:right="85" w:hanging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um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840"/>
        </w:tabs>
        <w:spacing w:before="1" w:line="361" w:lineRule="auto"/>
        <w:ind w:left="2858" w:right="85" w:hanging="424"/>
        <w:jc w:val="both"/>
        <w:rPr>
          <w:sz w:val="24"/>
          <w:szCs w:val="24"/>
        </w:rPr>
      </w:pPr>
      <w:r>
        <w:rPr>
          <w:sz w:val="24"/>
          <w:szCs w:val="24"/>
        </w:rPr>
        <w:t>k)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dur.</w:t>
      </w:r>
    </w:p>
    <w:p w:rsidR="003347D8" w:rsidRDefault="00CC2EB0">
      <w:pPr>
        <w:tabs>
          <w:tab w:val="left" w:pos="2840"/>
        </w:tabs>
        <w:spacing w:before="1" w:line="361" w:lineRule="auto"/>
        <w:ind w:left="2858" w:right="76" w:hanging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before="18" w:line="200" w:lineRule="exact"/>
      </w:pPr>
    </w:p>
    <w:p w:rsidR="003347D8" w:rsidRDefault="00CC2EB0">
      <w:pPr>
        <w:ind w:left="1441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before="16" w:line="240" w:lineRule="exact"/>
        <w:rPr>
          <w:sz w:val="24"/>
          <w:szCs w:val="24"/>
        </w:rPr>
      </w:pPr>
    </w:p>
    <w:p w:rsidR="003347D8" w:rsidRDefault="00CC2EB0">
      <w:pPr>
        <w:spacing w:line="360" w:lineRule="auto"/>
        <w:ind w:left="1721" w:right="76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n)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(R</w:t>
      </w:r>
      <w:r>
        <w:rPr>
          <w:spacing w:val="-1"/>
          <w:sz w:val="24"/>
          <w:szCs w:val="24"/>
        </w:rPr>
        <w:t>SUP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D</w:t>
      </w:r>
      <w:r>
        <w:rPr>
          <w:sz w:val="24"/>
          <w:szCs w:val="24"/>
        </w:rPr>
        <w:t>r. 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ngunku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o, 2016)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683" w:right="383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05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005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8"/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420"/>
        </w:tabs>
        <w:spacing w:line="361" w:lineRule="auto"/>
        <w:ind w:left="2434" w:right="205" w:hanging="42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rbuka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1" w:line="361" w:lineRule="auto"/>
        <w:ind w:left="2149" w:right="1828" w:hanging="284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doku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3347D8" w:rsidRDefault="00CC2EB0">
      <w:pPr>
        <w:spacing w:before="1"/>
        <w:ind w:left="2111" w:right="4171"/>
        <w:jc w:val="center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434" w:right="205" w:hanging="285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7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iat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</w:p>
    <w:p w:rsidR="003347D8" w:rsidRDefault="00CC2EB0">
      <w:pPr>
        <w:spacing w:before="8"/>
        <w:ind w:left="2111" w:right="4214"/>
        <w:jc w:val="center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npa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290" w:right="952" w:hanging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jam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</w:p>
    <w:p w:rsidR="003347D8" w:rsidRDefault="00CC2EB0">
      <w:pPr>
        <w:spacing w:before="7"/>
        <w:ind w:left="2290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574" w:right="207" w:hanging="284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44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ami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or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1"/>
        <w:ind w:left="1929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ko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3000"/>
        </w:tabs>
        <w:spacing w:line="361" w:lineRule="auto"/>
        <w:ind w:left="3002" w:right="205" w:hanging="42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>rna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rgi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-ob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c</w:t>
      </w:r>
    </w:p>
    <w:p w:rsidR="003347D8" w:rsidRDefault="00CC2EB0">
      <w:pPr>
        <w:tabs>
          <w:tab w:val="left" w:pos="3000"/>
        </w:tabs>
        <w:spacing w:before="1" w:line="361" w:lineRule="auto"/>
        <w:ind w:left="3002" w:right="204" w:hanging="42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rna</w:t>
      </w:r>
      <w:proofErr w:type="gram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</w:p>
    <w:p w:rsidR="003347D8" w:rsidRDefault="00CC2EB0">
      <w:pPr>
        <w:spacing w:before="1"/>
        <w:ind w:left="229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1. 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p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p </w:t>
      </w:r>
      <w:proofErr w:type="gramStart"/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p </w:t>
      </w:r>
      <w:proofErr w:type="gramStart"/>
      <w:r>
        <w:rPr>
          <w:sz w:val="24"/>
          <w:szCs w:val="24"/>
        </w:rPr>
        <w:t>ungu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DN</w:t>
      </w:r>
      <w:r>
        <w:rPr>
          <w:sz w:val="24"/>
          <w:szCs w:val="24"/>
        </w:rPr>
        <w:t>R (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p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tabs>
          <w:tab w:val="left" w:pos="3000"/>
        </w:tabs>
        <w:spacing w:line="358" w:lineRule="auto"/>
        <w:ind w:left="3002" w:right="59" w:hanging="428"/>
        <w:rPr>
          <w:sz w:val="24"/>
          <w:szCs w:val="24"/>
        </w:rPr>
        <w:sectPr w:rsidR="003347D8">
          <w:pgSz w:w="11920" w:h="16840"/>
          <w:pgMar w:top="980" w:right="1460" w:bottom="280" w:left="1680" w:header="751" w:footer="0" w:gutter="0"/>
          <w:cols w:space="720"/>
        </w:sect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ng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proofErr w:type="gramEnd"/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bu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tabs>
          <w:tab w:val="left" w:pos="2700"/>
        </w:tabs>
        <w:spacing w:before="29" w:line="359" w:lineRule="auto"/>
        <w:ind w:left="2718" w:right="170" w:hanging="42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iat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koop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/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duhh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d)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doku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RM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858" w:right="179" w:hanging="284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cai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t/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produk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8"/>
        <w:ind w:left="2574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/t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05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2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</w:p>
    <w:p w:rsidR="003347D8" w:rsidRDefault="00CC2EB0">
      <w:pPr>
        <w:spacing w:before="44"/>
        <w:ind w:left="229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718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 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a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 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 2018).</w:t>
      </w:r>
    </w:p>
    <w:p w:rsidR="003347D8" w:rsidRDefault="00CC2EB0">
      <w:pPr>
        <w:spacing w:before="2"/>
        <w:ind w:left="2396" w:right="3251"/>
        <w:jc w:val="center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718" w:right="80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-pr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proofErr w:type="gramStart"/>
      <w:r>
        <w:rPr>
          <w:spacing w:val="1"/>
          <w:sz w:val="24"/>
          <w:szCs w:val="24"/>
        </w:rPr>
        <w:t>lim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,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, C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718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3002" w:right="6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2019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2642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hy (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3002" w:right="5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or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hy.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hy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ata</w:t>
      </w:r>
      <w:r>
        <w:rPr>
          <w:sz w:val="24"/>
          <w:szCs w:val="24"/>
        </w:rPr>
        <w:t>u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ngr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un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rbu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2019).</w:t>
      </w:r>
    </w:p>
    <w:p w:rsidR="003347D8" w:rsidRDefault="00CC2EB0">
      <w:pPr>
        <w:spacing w:before="2" w:line="362" w:lineRule="auto"/>
        <w:ind w:left="3002" w:right="63" w:hanging="360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k)</w:t>
      </w:r>
    </w:p>
    <w:p w:rsidR="003347D8" w:rsidRDefault="00CC2EB0">
      <w:pPr>
        <w:spacing w:line="360" w:lineRule="auto"/>
        <w:ind w:left="3002" w:right="62"/>
        <w:jc w:val="both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ok</w:t>
      </w:r>
      <w:proofErr w:type="gramStart"/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proofErr w:type="gram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3002" w:right="8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2" w:lineRule="auto"/>
        <w:ind w:left="2642" w:right="3235" w:firstLine="360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2019). d.   C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y</w:t>
      </w:r>
    </w:p>
    <w:p w:rsidR="003347D8" w:rsidRDefault="00CC2EB0">
      <w:pPr>
        <w:spacing w:line="360" w:lineRule="auto"/>
        <w:ind w:left="3002" w:right="82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4"/>
          <w:sz w:val="24"/>
          <w:szCs w:val="24"/>
        </w:rPr>
        <w:t>C</w:t>
      </w:r>
      <w:r>
        <w:rPr>
          <w:spacing w:val="4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rbuk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2019).</w:t>
      </w:r>
    </w:p>
    <w:p w:rsidR="003347D8" w:rsidRDefault="00CC2EB0">
      <w:pPr>
        <w:spacing w:before="3"/>
        <w:ind w:left="2642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3002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proofErr w:type="gramStart"/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.  </w:t>
      </w:r>
      <w:proofErr w:type="gram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im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  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2019).</w:t>
      </w:r>
    </w:p>
    <w:p w:rsidR="003347D8" w:rsidRDefault="00CC2EB0">
      <w:pPr>
        <w:spacing w:before="7" w:line="358" w:lineRule="auto"/>
        <w:ind w:left="2574" w:right="1342" w:hanging="284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8"/>
        <w:ind w:left="2858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 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f,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858"/>
        <w:rPr>
          <w:sz w:val="24"/>
          <w:szCs w:val="24"/>
        </w:rPr>
      </w:pPr>
      <w:proofErr w:type="gramStart"/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n”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vo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3142" w:right="85" w:hanging="284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/t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ece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iati</w:t>
      </w:r>
      <w:r>
        <w:rPr>
          <w:sz w:val="24"/>
          <w:szCs w:val="24"/>
        </w:rPr>
        <w:t xml:space="preserve">f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</w:p>
    <w:p w:rsidR="003347D8" w:rsidRDefault="00CC2EB0">
      <w:pPr>
        <w:spacing w:before="10" w:line="358" w:lineRule="auto"/>
        <w:ind w:left="3142" w:right="84" w:hanging="284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ns</w:t>
      </w:r>
    </w:p>
    <w:p w:rsidR="003347D8" w:rsidRDefault="00CC2EB0">
      <w:pPr>
        <w:spacing w:before="9"/>
        <w:ind w:left="285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-k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3142" w:right="84" w:hanging="284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d)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i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3142" w:right="79" w:hanging="2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jecti</w:t>
      </w:r>
      <w:r>
        <w:rPr>
          <w:sz w:val="24"/>
          <w:szCs w:val="24"/>
        </w:rPr>
        <w:t xml:space="preserve">on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proy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m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n)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3347D8" w:rsidRDefault="00CC2EB0">
      <w:pPr>
        <w:spacing w:before="3" w:line="361" w:lineRule="auto"/>
        <w:ind w:left="3142" w:right="85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f)  </w:t>
      </w:r>
      <w:proofErr w:type="gram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ronoun</w:t>
      </w:r>
      <w:r>
        <w:rPr>
          <w:spacing w:val="1"/>
          <w:sz w:val="24"/>
          <w:szCs w:val="24"/>
        </w:rPr>
        <w:t>ciati</w:t>
      </w:r>
      <w:r>
        <w:rPr>
          <w:sz w:val="24"/>
          <w:szCs w:val="24"/>
        </w:rPr>
        <w:t xml:space="preserve">on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n)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CC2EB0">
      <w:pPr>
        <w:spacing w:before="1" w:line="361" w:lineRule="auto"/>
        <w:ind w:left="3142" w:right="77" w:hanging="284"/>
        <w:jc w:val="both"/>
        <w:rPr>
          <w:sz w:val="24"/>
          <w:szCs w:val="24"/>
        </w:rPr>
      </w:pPr>
      <w:r>
        <w:rPr>
          <w:sz w:val="24"/>
          <w:szCs w:val="24"/>
        </w:rPr>
        <w:t>g)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ngi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-k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</w:p>
    <w:p w:rsidR="003347D8" w:rsidRDefault="00CC2EB0">
      <w:pPr>
        <w:spacing w:before="1" w:line="362" w:lineRule="auto"/>
        <w:ind w:left="2858" w:right="673"/>
        <w:rPr>
          <w:sz w:val="24"/>
          <w:szCs w:val="24"/>
        </w:rPr>
      </w:pPr>
      <w:r>
        <w:rPr>
          <w:sz w:val="24"/>
          <w:szCs w:val="24"/>
        </w:rPr>
        <w:t>h)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ound)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al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proofErr w:type="gramStart"/>
      <w:r>
        <w:rPr>
          <w:sz w:val="24"/>
          <w:szCs w:val="24"/>
        </w:rPr>
        <w:t xml:space="preserve">)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proofErr w:type="gramEnd"/>
      <w:r>
        <w:rPr>
          <w:sz w:val="24"/>
          <w:szCs w:val="24"/>
        </w:rPr>
        <w:t>, 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un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3347D8" w:rsidRDefault="003347D8">
      <w:pPr>
        <w:spacing w:before="1" w:line="120" w:lineRule="exact"/>
        <w:rPr>
          <w:sz w:val="12"/>
          <w:szCs w:val="12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proofErr w:type="gramStart"/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10" w:line="120" w:lineRule="exact"/>
        <w:rPr>
          <w:sz w:val="13"/>
          <w:szCs w:val="13"/>
        </w:rPr>
      </w:pPr>
    </w:p>
    <w:p w:rsidR="003347D8" w:rsidRDefault="00CC2EB0">
      <w:pPr>
        <w:spacing w:line="358" w:lineRule="auto"/>
        <w:ind w:left="2782" w:right="954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 b.   k</w:t>
      </w:r>
      <w:r>
        <w:rPr>
          <w:spacing w:val="1"/>
          <w:sz w:val="24"/>
          <w:szCs w:val="24"/>
        </w:rPr>
        <w:t>eje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8" w:line="358" w:lineRule="auto"/>
        <w:ind w:left="2782" w:right="1745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 d.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8"/>
        <w:ind w:left="2782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pacing w:val="1"/>
          <w:sz w:val="24"/>
          <w:szCs w:val="24"/>
        </w:rPr>
        <w:t>an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782"/>
        <w:rPr>
          <w:sz w:val="24"/>
          <w:szCs w:val="24"/>
        </w:rPr>
      </w:pPr>
      <w:r>
        <w:rPr>
          <w:sz w:val="24"/>
          <w:szCs w:val="24"/>
        </w:rPr>
        <w:t xml:space="preserve">f.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3104" w:right="4425"/>
        <w:jc w:val="center"/>
        <w:rPr>
          <w:sz w:val="24"/>
          <w:szCs w:val="24"/>
        </w:rPr>
      </w:pPr>
      <w:r>
        <w:rPr>
          <w:sz w:val="24"/>
          <w:szCs w:val="24"/>
        </w:rPr>
        <w:t>(d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3142" w:right="83" w:hanging="3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etti</w:t>
      </w:r>
      <w:r>
        <w:rPr>
          <w:sz w:val="24"/>
          <w:szCs w:val="24"/>
        </w:rPr>
        <w:t xml:space="preserve">ng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kondu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1" w:line="360" w:lineRule="auto"/>
        <w:ind w:left="2574" w:right="76" w:hanging="284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   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 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kgroun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on)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- b</w:t>
      </w:r>
      <w:r>
        <w:rPr>
          <w:spacing w:val="1"/>
          <w:sz w:val="24"/>
          <w:szCs w:val="24"/>
        </w:rPr>
        <w:t>ac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-konf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).</w:t>
      </w:r>
    </w:p>
    <w:p w:rsidR="003347D8" w:rsidRDefault="00CC2EB0">
      <w:pPr>
        <w:spacing w:before="7"/>
        <w:ind w:left="2574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36" w:right="252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858" w:right="84" w:hanging="284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ft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)</w:t>
      </w:r>
    </w:p>
    <w:p w:rsidR="003347D8" w:rsidRDefault="00CC2EB0">
      <w:pPr>
        <w:spacing w:before="9" w:line="358" w:lineRule="auto"/>
        <w:ind w:left="2858" w:right="82" w:hanging="284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dok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DPJP</w:t>
      </w:r>
      <w:r>
        <w:rPr>
          <w:sz w:val="24"/>
          <w:szCs w:val="24"/>
        </w:rPr>
        <w:t xml:space="preserve">).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</w:p>
    <w:p w:rsidR="003347D8" w:rsidRDefault="00CC2EB0">
      <w:pPr>
        <w:spacing w:before="9"/>
        <w:ind w:left="2884" w:right="2866"/>
        <w:jc w:val="center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1.  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922"/>
        <w:rPr>
          <w:sz w:val="24"/>
          <w:szCs w:val="24"/>
        </w:rPr>
      </w:pPr>
      <w:r>
        <w:rPr>
          <w:sz w:val="24"/>
          <w:szCs w:val="24"/>
        </w:rPr>
        <w:t>2.   p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2" w:lineRule="auto"/>
        <w:ind w:left="3282" w:right="63" w:hanging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</w:p>
    <w:p w:rsidR="003347D8" w:rsidRDefault="00CC2EB0">
      <w:pPr>
        <w:ind w:left="2922"/>
        <w:rPr>
          <w:sz w:val="24"/>
          <w:szCs w:val="24"/>
        </w:rPr>
      </w:pPr>
      <w:r>
        <w:rPr>
          <w:sz w:val="24"/>
          <w:szCs w:val="24"/>
        </w:rPr>
        <w:t>4.  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t</w:t>
      </w:r>
    </w:p>
    <w:p w:rsidR="003347D8" w:rsidRDefault="003347D8">
      <w:pPr>
        <w:spacing w:line="260" w:lineRule="exact"/>
        <w:rPr>
          <w:sz w:val="26"/>
          <w:szCs w:val="26"/>
        </w:rPr>
      </w:pPr>
    </w:p>
    <w:p w:rsidR="003347D8" w:rsidRDefault="00CC2EB0">
      <w:pPr>
        <w:ind w:left="2884" w:right="3835"/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:</w:t>
      </w:r>
      <w:proofErr w:type="gramEnd"/>
    </w:p>
    <w:p w:rsidR="003347D8" w:rsidRDefault="003347D8">
      <w:pPr>
        <w:spacing w:before="16" w:line="240" w:lineRule="exact"/>
        <w:rPr>
          <w:sz w:val="24"/>
          <w:szCs w:val="24"/>
        </w:rPr>
      </w:pPr>
    </w:p>
    <w:p w:rsidR="003347D8" w:rsidRDefault="00CC2EB0">
      <w:pPr>
        <w:ind w:left="285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on)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pork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3282" w:right="59"/>
        <w:jc w:val="both"/>
        <w:rPr>
          <w:sz w:val="24"/>
          <w:szCs w:val="24"/>
        </w:rPr>
      </w:pP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ur,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 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kon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CC2EB0">
      <w:pPr>
        <w:tabs>
          <w:tab w:val="left" w:pos="3280"/>
        </w:tabs>
        <w:spacing w:before="3" w:line="361" w:lineRule="auto"/>
        <w:ind w:left="3282" w:right="64" w:hanging="424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  (</w:t>
      </w:r>
      <w:proofErr w:type="gramEnd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kground)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 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3347D8" w:rsidRDefault="00CC2EB0">
      <w:pPr>
        <w:tabs>
          <w:tab w:val="left" w:pos="3280"/>
        </w:tabs>
        <w:spacing w:before="1" w:line="360" w:lineRule="auto"/>
        <w:ind w:left="3282" w:right="63" w:hanging="424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-1"/>
          <w:sz w:val="24"/>
          <w:szCs w:val="24"/>
        </w:rPr>
        <w:t>Ass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3347D8" w:rsidRDefault="00CC2EB0">
      <w:pPr>
        <w:tabs>
          <w:tab w:val="left" w:pos="3280"/>
        </w:tabs>
        <w:spacing w:before="7" w:line="360" w:lineRule="auto"/>
        <w:ind w:left="3282" w:right="63" w:hanging="424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  <w:t>R   (R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on)   </w:t>
      </w:r>
      <w:proofErr w:type="gramStart"/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858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869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3142" w:right="64" w:hanging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tele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/li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DPJ</w:t>
      </w:r>
      <w:r>
        <w:rPr>
          <w:sz w:val="24"/>
          <w:szCs w:val="24"/>
        </w:rPr>
        <w:t>P</w:t>
      </w:r>
    </w:p>
    <w:p w:rsidR="003347D8" w:rsidRDefault="00CC2EB0">
      <w:pPr>
        <w:spacing w:before="1" w:line="361" w:lineRule="auto"/>
        <w:ind w:left="3142" w:right="67" w:hanging="28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kr</w:t>
      </w:r>
      <w:r>
        <w:rPr>
          <w:spacing w:val="1"/>
          <w:sz w:val="24"/>
          <w:szCs w:val="24"/>
        </w:rPr>
        <w:t>iti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t/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</w:p>
    <w:p w:rsidR="003347D8" w:rsidRDefault="00CC2EB0">
      <w:pPr>
        <w:spacing w:before="1"/>
        <w:ind w:left="2858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3142" w:right="63" w:hanging="2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di 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1"/>
          <w:sz w:val="24"/>
          <w:szCs w:val="24"/>
        </w:rPr>
        <w:t>PP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), </w:t>
      </w:r>
      <w:proofErr w:type="gramStart"/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/>
        <w:ind w:left="3104" w:right="2086"/>
        <w:jc w:val="center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3104" w:right="2839"/>
        <w:jc w:val="center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z w:val="24"/>
          <w:szCs w:val="24"/>
        </w:rPr>
        <w:t>2.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3426" w:right="84" w:hanging="28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konf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bubuh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konf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3347D8" w:rsidRDefault="00CC2EB0">
      <w:pPr>
        <w:spacing w:before="3"/>
        <w:ind w:left="3104" w:right="3051"/>
        <w:jc w:val="center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3142" w:right="85" w:hanging="284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9"/>
        <w:ind w:left="285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ngkon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3104" w:right="3576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“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r”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302" w:right="85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/i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1x24 </w:t>
      </w:r>
      <w:r>
        <w:rPr>
          <w:spacing w:val="1"/>
          <w:sz w:val="24"/>
          <w:szCs w:val="24"/>
        </w:rPr>
        <w:t>jam.</w:t>
      </w:r>
    </w:p>
    <w:p w:rsidR="003347D8" w:rsidRDefault="00CC2EB0">
      <w:pPr>
        <w:spacing w:before="7" w:line="358" w:lineRule="auto"/>
        <w:ind w:left="2029" w:right="81" w:hanging="36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3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gh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3347D8" w:rsidRDefault="00CC2EB0">
      <w:pPr>
        <w:tabs>
          <w:tab w:val="left" w:pos="2140"/>
        </w:tabs>
        <w:spacing w:before="8" w:line="360" w:lineRule="auto"/>
        <w:ind w:left="2149" w:right="72" w:hanging="42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a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rt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)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   ob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- 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/e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-ob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 (n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oo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 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ny, 2017).</w:t>
      </w:r>
    </w:p>
    <w:p w:rsidR="003347D8" w:rsidRDefault="00CC2EB0">
      <w:pPr>
        <w:tabs>
          <w:tab w:val="left" w:pos="2140"/>
        </w:tabs>
        <w:spacing w:before="3" w:line="360" w:lineRule="auto"/>
        <w:ind w:left="2149" w:right="76" w:hanging="428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-ob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- ob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 (n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UM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oo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ASA</w:t>
      </w:r>
      <w:r>
        <w:rPr>
          <w:sz w:val="24"/>
          <w:szCs w:val="24"/>
        </w:rPr>
        <w:t>) (</w:t>
      </w:r>
      <w:r>
        <w:rPr>
          <w:spacing w:val="-1"/>
          <w:sz w:val="24"/>
          <w:szCs w:val="24"/>
        </w:rPr>
        <w:t>PMK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o. 11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h. 2017)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149" w:right="61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eama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ob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-ob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3347D8" w:rsidRDefault="00CC2EB0">
      <w:pPr>
        <w:tabs>
          <w:tab w:val="left" w:pos="2560"/>
        </w:tabs>
        <w:spacing w:before="10" w:line="360" w:lineRule="auto"/>
        <w:ind w:left="2574" w:right="61" w:hanging="42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(h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rt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2149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\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14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)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560"/>
        </w:tabs>
        <w:spacing w:line="362" w:lineRule="auto"/>
        <w:ind w:left="2574" w:right="65" w:hanging="425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/e</w:t>
      </w:r>
      <w:r>
        <w:rPr>
          <w:sz w:val="24"/>
          <w:szCs w:val="24"/>
        </w:rPr>
        <w:t xml:space="preserve">ror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CC2EB0">
      <w:pPr>
        <w:spacing w:before="1" w:line="361" w:lineRule="auto"/>
        <w:ind w:left="1853" w:right="1631" w:firstLine="296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3347D8" w:rsidRDefault="00CC2EB0">
      <w:pPr>
        <w:spacing w:before="1" w:line="260" w:lineRule="exact"/>
        <w:ind w:left="2434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)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el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 xml:space="preserve">pok 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me</w:t>
      </w:r>
      <w:r>
        <w:rPr>
          <w:spacing w:val="-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ili</w:t>
      </w:r>
      <w:r>
        <w:rPr>
          <w:spacing w:val="-4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rupa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mi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oo</w:t>
      </w:r>
      <w:r>
        <w:rPr>
          <w:spacing w:val="6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-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li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)</w:t>
      </w:r>
    </w:p>
    <w:p w:rsidR="003347D8" w:rsidRDefault="003347D8">
      <w:pPr>
        <w:spacing w:before="7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D05375">
      <w:pPr>
        <w:ind w:left="3286"/>
      </w:pPr>
      <w:r>
        <w:pict>
          <v:shape id="_x0000_i1027" type="#_x0000_t75" style="width:247.6pt;height:162.95pt">
            <v:imagedata r:id="rId21" o:title=""/>
          </v:shape>
        </w:pict>
      </w:r>
    </w:p>
    <w:p w:rsidR="003347D8" w:rsidRDefault="003347D8">
      <w:pPr>
        <w:spacing w:before="8" w:line="0" w:lineRule="atLeast"/>
        <w:rPr>
          <w:sz w:val="1"/>
          <w:szCs w:val="1"/>
        </w:rPr>
      </w:pPr>
    </w:p>
    <w:tbl>
      <w:tblPr>
        <w:tblW w:w="0" w:type="auto"/>
        <w:tblInd w:w="3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649"/>
        <w:gridCol w:w="667"/>
        <w:gridCol w:w="289"/>
        <w:gridCol w:w="1677"/>
      </w:tblGrid>
      <w:tr w:rsidR="003347D8">
        <w:trPr>
          <w:trHeight w:hRule="exact" w:val="276"/>
        </w:trPr>
        <w:tc>
          <w:tcPr>
            <w:tcW w:w="2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ind w:left="167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: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1F6F9"/>
          </w:tcPr>
          <w:p w:rsidR="003347D8" w:rsidRDefault="00A67584">
            <w:pPr>
              <w:spacing w:before="24"/>
              <w:ind w:right="-61"/>
              <w:rPr>
                <w:rFonts w:ascii="Tahoma" w:eastAsia="Tahoma" w:hAnsi="Tahoma" w:cs="Tahoma"/>
              </w:rPr>
            </w:pPr>
            <w:hyperlink r:id="rId22">
              <w:r w:rsidR="00CC2EB0">
                <w:rPr>
                  <w:rFonts w:ascii="Tahoma" w:eastAsia="Tahoma" w:hAnsi="Tahoma" w:cs="Tahoma"/>
                </w:rPr>
                <w:t>h</w:t>
              </w:r>
              <w:r w:rsidR="00CC2EB0">
                <w:rPr>
                  <w:rFonts w:ascii="Tahoma" w:eastAsia="Tahoma" w:hAnsi="Tahoma" w:cs="Tahoma"/>
                  <w:spacing w:val="1"/>
                </w:rPr>
                <w:t>t</w:t>
              </w:r>
              <w:r w:rsidR="00CC2EB0">
                <w:rPr>
                  <w:rFonts w:ascii="Tahoma" w:eastAsia="Tahoma" w:hAnsi="Tahoma" w:cs="Tahoma"/>
                  <w:spacing w:val="-3"/>
                </w:rPr>
                <w:t>t</w:t>
              </w:r>
              <w:r w:rsidR="00CC2EB0">
                <w:rPr>
                  <w:rFonts w:ascii="Tahoma" w:eastAsia="Tahoma" w:hAnsi="Tahoma" w:cs="Tahoma"/>
                  <w:spacing w:val="1"/>
                </w:rPr>
                <w:t>p:</w:t>
              </w:r>
              <w:r w:rsidR="00CC2EB0">
                <w:rPr>
                  <w:rFonts w:ascii="Tahoma" w:eastAsia="Tahoma" w:hAnsi="Tahoma" w:cs="Tahoma"/>
                </w:rPr>
                <w:t>/</w:t>
              </w:r>
              <w:r w:rsidR="00CC2EB0">
                <w:rPr>
                  <w:rFonts w:ascii="Tahoma" w:eastAsia="Tahoma" w:hAnsi="Tahoma" w:cs="Tahoma"/>
                  <w:spacing w:val="-1"/>
                </w:rPr>
                <w:t>/s</w:t>
              </w:r>
              <w:r w:rsidR="00CC2EB0">
                <w:rPr>
                  <w:rFonts w:ascii="Tahoma" w:eastAsia="Tahoma" w:hAnsi="Tahoma" w:cs="Tahoma"/>
                  <w:spacing w:val="1"/>
                </w:rPr>
                <w:t>p</w:t>
              </w:r>
              <w:r w:rsidR="00CC2EB0">
                <w:rPr>
                  <w:rFonts w:ascii="Tahoma" w:eastAsia="Tahoma" w:hAnsi="Tahoma" w:cs="Tahoma"/>
                </w:rPr>
                <w:t>o-</w:t>
              </w:r>
            </w:hyperlink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</w:tr>
      <w:tr w:rsidR="003347D8">
        <w:trPr>
          <w:trHeight w:hRule="exact" w:val="228"/>
        </w:trPr>
        <w:tc>
          <w:tcPr>
            <w:tcW w:w="524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1F6F9"/>
          </w:tcPr>
          <w:p w:rsidR="003347D8" w:rsidRDefault="00A67584">
            <w:pPr>
              <w:spacing w:line="200" w:lineRule="exact"/>
              <w:ind w:right="-46"/>
              <w:rPr>
                <w:rFonts w:ascii="Tahoma" w:eastAsia="Tahoma" w:hAnsi="Tahoma" w:cs="Tahoma"/>
              </w:rPr>
            </w:pPr>
            <w:hyperlink r:id="rId23">
              <w:r w:rsidR="00CC2EB0">
                <w:rPr>
                  <w:rFonts w:ascii="Tahoma" w:eastAsia="Tahoma" w:hAnsi="Tahoma" w:cs="Tahoma"/>
                  <w:position w:val="-2"/>
                </w:rPr>
                <w:t>k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e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p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e</w:t>
              </w:r>
              <w:r w:rsidR="00CC2EB0">
                <w:rPr>
                  <w:rFonts w:ascii="Tahoma" w:eastAsia="Tahoma" w:hAnsi="Tahoma" w:cs="Tahoma"/>
                  <w:position w:val="-2"/>
                </w:rPr>
                <w:t>r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</w:t>
              </w:r>
              <w:r w:rsidR="00CC2EB0">
                <w:rPr>
                  <w:rFonts w:ascii="Tahoma" w:eastAsia="Tahoma" w:hAnsi="Tahoma" w:cs="Tahoma"/>
                  <w:position w:val="-2"/>
                </w:rPr>
                <w:t>w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t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</w:t>
              </w:r>
              <w:r w:rsidR="00CC2EB0">
                <w:rPr>
                  <w:rFonts w:ascii="Tahoma" w:eastAsia="Tahoma" w:hAnsi="Tahoma" w:cs="Tahoma"/>
                  <w:position w:val="-2"/>
                </w:rPr>
                <w:t>n.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b</w:t>
              </w:r>
              <w:r w:rsidR="00CC2EB0">
                <w:rPr>
                  <w:rFonts w:ascii="Tahoma" w:eastAsia="Tahoma" w:hAnsi="Tahoma" w:cs="Tahoma"/>
                  <w:spacing w:val="-2"/>
                  <w:position w:val="-2"/>
                </w:rPr>
                <w:t>l</w:t>
              </w:r>
              <w:r w:rsidR="00CC2EB0">
                <w:rPr>
                  <w:rFonts w:ascii="Tahoma" w:eastAsia="Tahoma" w:hAnsi="Tahoma" w:cs="Tahoma"/>
                  <w:position w:val="-2"/>
                </w:rPr>
                <w:t>o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g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s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p</w:t>
              </w:r>
              <w:r w:rsidR="00CC2EB0">
                <w:rPr>
                  <w:rFonts w:ascii="Tahoma" w:eastAsia="Tahoma" w:hAnsi="Tahoma" w:cs="Tahoma"/>
                  <w:position w:val="-2"/>
                </w:rPr>
                <w:t>ot.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c</w:t>
              </w:r>
              <w:r w:rsidR="00CC2EB0">
                <w:rPr>
                  <w:rFonts w:ascii="Tahoma" w:eastAsia="Tahoma" w:hAnsi="Tahoma" w:cs="Tahoma"/>
                  <w:position w:val="-2"/>
                </w:rPr>
                <w:t>om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/</w:t>
              </w:r>
              <w:r w:rsidR="00CC2EB0">
                <w:rPr>
                  <w:rFonts w:ascii="Tahoma" w:eastAsia="Tahoma" w:hAnsi="Tahoma" w:cs="Tahoma"/>
                  <w:spacing w:val="3"/>
                  <w:position w:val="-2"/>
                </w:rPr>
                <w:t>2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016</w:t>
              </w:r>
              <w:r w:rsidR="00CC2EB0">
                <w:rPr>
                  <w:rFonts w:ascii="Tahoma" w:eastAsia="Tahoma" w:hAnsi="Tahoma" w:cs="Tahoma"/>
                  <w:spacing w:val="3"/>
                  <w:position w:val="-2"/>
                </w:rPr>
                <w:t>/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06</w:t>
              </w:r>
              <w:r w:rsidR="00CC2EB0">
                <w:rPr>
                  <w:rFonts w:ascii="Tahoma" w:eastAsia="Tahoma" w:hAnsi="Tahoma" w:cs="Tahoma"/>
                  <w:position w:val="-2"/>
                </w:rPr>
                <w:t>/</w:t>
              </w:r>
              <w:r w:rsidR="00CC2EB0">
                <w:rPr>
                  <w:rFonts w:ascii="Tahoma" w:eastAsia="Tahoma" w:hAnsi="Tahoma" w:cs="Tahoma"/>
                  <w:spacing w:val="-2"/>
                  <w:position w:val="-2"/>
                </w:rPr>
                <w:t>s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p</w:t>
              </w:r>
              <w:r w:rsidR="00CC2EB0">
                <w:rPr>
                  <w:rFonts w:ascii="Tahoma" w:eastAsia="Tahoma" w:hAnsi="Tahoma" w:cs="Tahoma"/>
                  <w:spacing w:val="2"/>
                  <w:position w:val="-2"/>
                </w:rPr>
                <w:t>o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-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p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e</w:t>
              </w:r>
              <w:r w:rsidR="00CC2EB0">
                <w:rPr>
                  <w:rFonts w:ascii="Tahoma" w:eastAsia="Tahoma" w:hAnsi="Tahoma" w:cs="Tahoma"/>
                  <w:position w:val="-2"/>
                </w:rPr>
                <w:t>n</w:t>
              </w:r>
              <w:r w:rsidR="00CC2EB0">
                <w:rPr>
                  <w:rFonts w:ascii="Tahoma" w:eastAsia="Tahoma" w:hAnsi="Tahoma" w:cs="Tahoma"/>
                  <w:spacing w:val="6"/>
                  <w:position w:val="-2"/>
                </w:rPr>
                <w:t>g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e</w:t>
              </w:r>
              <w:r w:rsidR="00CC2EB0">
                <w:rPr>
                  <w:rFonts w:ascii="Tahoma" w:eastAsia="Tahoma" w:hAnsi="Tahoma" w:cs="Tahoma"/>
                  <w:spacing w:val="-2"/>
                  <w:position w:val="-2"/>
                </w:rPr>
                <w:t>l</w:t>
              </w:r>
              <w:r w:rsidR="00CC2EB0">
                <w:rPr>
                  <w:rFonts w:ascii="Tahoma" w:eastAsia="Tahoma" w:hAnsi="Tahoma" w:cs="Tahoma"/>
                  <w:position w:val="-2"/>
                </w:rPr>
                <w:t>o</w:t>
              </w:r>
              <w:r w:rsidR="00CC2EB0">
                <w:rPr>
                  <w:rFonts w:ascii="Tahoma" w:eastAsia="Tahoma" w:hAnsi="Tahoma" w:cs="Tahoma"/>
                  <w:spacing w:val="2"/>
                  <w:position w:val="-2"/>
                </w:rPr>
                <w:t>l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aa</w:t>
              </w:r>
              <w:r w:rsidR="00CC2EB0">
                <w:rPr>
                  <w:rFonts w:ascii="Tahoma" w:eastAsia="Tahoma" w:hAnsi="Tahoma" w:cs="Tahoma"/>
                  <w:spacing w:val="2"/>
                  <w:position w:val="-2"/>
                </w:rPr>
                <w:t>n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-</w:t>
              </w:r>
              <w:r w:rsidR="00CC2EB0">
                <w:rPr>
                  <w:rFonts w:ascii="Tahoma" w:eastAsia="Tahoma" w:hAnsi="Tahoma" w:cs="Tahoma"/>
                  <w:position w:val="-2"/>
                </w:rPr>
                <w:t>o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b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t</w:t>
              </w:r>
              <w:r w:rsidR="00CC2EB0">
                <w:rPr>
                  <w:rFonts w:ascii="Tahoma" w:eastAsia="Tahoma" w:hAnsi="Tahoma" w:cs="Tahoma"/>
                  <w:position w:val="-2"/>
                </w:rPr>
                <w:t>-</w:t>
              </w:r>
            </w:hyperlink>
          </w:p>
        </w:tc>
      </w:tr>
      <w:tr w:rsidR="003347D8">
        <w:trPr>
          <w:trHeight w:hRule="exact" w:val="242"/>
        </w:trPr>
        <w:tc>
          <w:tcPr>
            <w:tcW w:w="196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3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1F6F9"/>
          </w:tcPr>
          <w:p w:rsidR="003347D8" w:rsidRDefault="00A67584">
            <w:pPr>
              <w:spacing w:before="5" w:line="220" w:lineRule="exact"/>
              <w:ind w:right="-46"/>
              <w:rPr>
                <w:rFonts w:ascii="Tahoma" w:eastAsia="Tahoma" w:hAnsi="Tahoma" w:cs="Tahoma"/>
              </w:rPr>
            </w:pPr>
            <w:hyperlink r:id="rId24">
              <w:r w:rsidR="00CC2EB0">
                <w:rPr>
                  <w:rFonts w:ascii="Tahoma" w:eastAsia="Tahoma" w:hAnsi="Tahoma" w:cs="Tahoma"/>
                  <w:spacing w:val="-2"/>
                  <w:position w:val="-2"/>
                </w:rPr>
                <w:t>l</w:t>
              </w:r>
              <w:r w:rsidR="00CC2EB0">
                <w:rPr>
                  <w:rFonts w:ascii="Tahoma" w:eastAsia="Tahoma" w:hAnsi="Tahoma" w:cs="Tahoma"/>
                  <w:spacing w:val="-1"/>
                  <w:position w:val="-2"/>
                </w:rPr>
                <w:t>asa</w:t>
              </w:r>
              <w:r w:rsidR="00CC2EB0">
                <w:rPr>
                  <w:rFonts w:ascii="Tahoma" w:eastAsia="Tahoma" w:hAnsi="Tahoma" w:cs="Tahoma"/>
                  <w:position w:val="-2"/>
                </w:rPr>
                <w:t>.h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t</w:t>
              </w:r>
              <w:r w:rsidR="00CC2EB0">
                <w:rPr>
                  <w:rFonts w:ascii="Tahoma" w:eastAsia="Tahoma" w:hAnsi="Tahoma" w:cs="Tahoma"/>
                  <w:position w:val="-2"/>
                </w:rPr>
                <w:t>m</w:t>
              </w:r>
              <w:r w:rsidR="00CC2EB0">
                <w:rPr>
                  <w:rFonts w:ascii="Tahoma" w:eastAsia="Tahoma" w:hAnsi="Tahoma" w:cs="Tahoma"/>
                  <w:spacing w:val="-2"/>
                  <w:position w:val="-2"/>
                </w:rPr>
                <w:t>l</w:t>
              </w:r>
              <w:r w:rsidR="00CC2EB0">
                <w:rPr>
                  <w:rFonts w:ascii="Tahoma" w:eastAsia="Tahoma" w:hAnsi="Tahoma" w:cs="Tahoma"/>
                  <w:spacing w:val="1"/>
                  <w:position w:val="-2"/>
                </w:rPr>
                <w:t>?</w:t>
              </w:r>
              <w:r w:rsidR="00CC2EB0">
                <w:rPr>
                  <w:rFonts w:ascii="Tahoma" w:eastAsia="Tahoma" w:hAnsi="Tahoma" w:cs="Tahoma"/>
                  <w:position w:val="-2"/>
                </w:rPr>
                <w:t>m</w:t>
              </w:r>
              <w:r w:rsidR="00CC2EB0">
                <w:rPr>
                  <w:rFonts w:ascii="Tahoma" w:eastAsia="Tahoma" w:hAnsi="Tahoma" w:cs="Tahoma"/>
                  <w:spacing w:val="2"/>
                  <w:position w:val="-2"/>
                </w:rPr>
                <w:t>=</w:t>
              </w:r>
              <w:r w:rsidR="00CC2EB0">
                <w:rPr>
                  <w:rFonts w:ascii="Tahoma" w:eastAsia="Tahoma" w:hAnsi="Tahoma" w:cs="Tahoma"/>
                  <w:position w:val="-2"/>
                </w:rPr>
                <w:t>1</w:t>
              </w:r>
            </w:hyperlink>
          </w:p>
        </w:tc>
        <w:tc>
          <w:tcPr>
            <w:tcW w:w="196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3347D8" w:rsidRDefault="003347D8"/>
        </w:tc>
      </w:tr>
    </w:tbl>
    <w:p w:rsidR="003347D8" w:rsidRDefault="00CC2EB0">
      <w:pPr>
        <w:spacing w:line="260" w:lineRule="exact"/>
        <w:ind w:left="3132" w:right="234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2.1 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Rupa</w:t>
      </w:r>
    </w:p>
    <w:p w:rsidR="003347D8" w:rsidRDefault="00CC2EB0">
      <w:pPr>
        <w:ind w:left="5412" w:right="2512"/>
        <w:jc w:val="center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358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oun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3347D8" w:rsidRDefault="003347D8">
      <w:pPr>
        <w:spacing w:before="7" w:line="120" w:lineRule="exact"/>
        <w:rPr>
          <w:sz w:val="13"/>
          <w:szCs w:val="13"/>
        </w:rPr>
      </w:pPr>
    </w:p>
    <w:p w:rsidR="003347D8" w:rsidRDefault="00D05375">
      <w:pPr>
        <w:ind w:left="3349"/>
      </w:pPr>
      <w:r>
        <w:pict>
          <v:shape id="_x0000_i1028" type="#_x0000_t75" style="width:241.25pt;height:180.65pt">
            <v:imagedata r:id="rId25" o:title=""/>
          </v:shape>
        </w:pict>
      </w:r>
    </w:p>
    <w:p w:rsidR="003347D8" w:rsidRDefault="00CC2EB0">
      <w:pPr>
        <w:ind w:left="5285" w:right="2387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</w:p>
    <w:p w:rsidR="003347D8" w:rsidRDefault="00A67584">
      <w:pPr>
        <w:ind w:left="2972" w:right="75"/>
        <w:jc w:val="center"/>
        <w:rPr>
          <w:sz w:val="24"/>
          <w:szCs w:val="24"/>
        </w:rPr>
      </w:pPr>
      <w:hyperlink r:id="rId26">
        <w:r w:rsidR="00CC2EB0">
          <w:rPr>
            <w:sz w:val="24"/>
            <w:szCs w:val="24"/>
            <w:u w:val="single" w:color="000000"/>
          </w:rPr>
          <w:t>h</w:t>
        </w:r>
        <w:r w:rsidR="00CC2EB0">
          <w:rPr>
            <w:spacing w:val="1"/>
            <w:sz w:val="24"/>
            <w:szCs w:val="24"/>
            <w:u w:val="single" w:color="000000"/>
          </w:rPr>
          <w:t>tt</w:t>
        </w:r>
        <w:r w:rsidR="00CC2EB0">
          <w:rPr>
            <w:sz w:val="24"/>
            <w:szCs w:val="24"/>
            <w:u w:val="single" w:color="000000"/>
          </w:rPr>
          <w:t>p</w:t>
        </w:r>
        <w:r w:rsidR="00CC2EB0">
          <w:rPr>
            <w:spacing w:val="-1"/>
            <w:sz w:val="24"/>
            <w:szCs w:val="24"/>
            <w:u w:val="single" w:color="000000"/>
          </w:rPr>
          <w:t>s</w:t>
        </w:r>
        <w:r w:rsidR="00CC2EB0">
          <w:rPr>
            <w:spacing w:val="1"/>
            <w:sz w:val="24"/>
            <w:szCs w:val="24"/>
            <w:u w:val="single" w:color="000000"/>
          </w:rPr>
          <w:t>:/</w:t>
        </w:r>
        <w:r w:rsidR="00CC2EB0">
          <w:rPr>
            <w:spacing w:val="-3"/>
            <w:sz w:val="24"/>
            <w:szCs w:val="24"/>
            <w:u w:val="single" w:color="000000"/>
          </w:rPr>
          <w:t>/</w:t>
        </w:r>
        <w:r w:rsidR="00CC2EB0">
          <w:rPr>
            <w:spacing w:val="1"/>
            <w:sz w:val="24"/>
            <w:szCs w:val="24"/>
            <w:u w:val="single" w:color="000000"/>
          </w:rPr>
          <w:t>alt</w:t>
        </w:r>
        <w:r w:rsidR="00CC2EB0">
          <w:rPr>
            <w:sz w:val="24"/>
            <w:szCs w:val="24"/>
            <w:u w:val="single" w:color="000000"/>
          </w:rPr>
          <w:t>r</w:t>
        </w:r>
        <w:r w:rsidR="00CC2EB0">
          <w:rPr>
            <w:spacing w:val="-4"/>
            <w:sz w:val="24"/>
            <w:szCs w:val="24"/>
            <w:u w:val="single" w:color="000000"/>
          </w:rPr>
          <w:t>u</w:t>
        </w:r>
        <w:r w:rsidR="00CC2EB0">
          <w:rPr>
            <w:spacing w:val="1"/>
            <w:sz w:val="24"/>
            <w:szCs w:val="24"/>
            <w:u w:val="single" w:color="000000"/>
          </w:rPr>
          <w:t>i</w:t>
        </w:r>
        <w:r w:rsidR="00CC2EB0">
          <w:rPr>
            <w:spacing w:val="-1"/>
            <w:sz w:val="24"/>
            <w:szCs w:val="24"/>
            <w:u w:val="single" w:color="000000"/>
          </w:rPr>
          <w:t>s</w:t>
        </w:r>
        <w:r w:rsidR="00CC2EB0">
          <w:rPr>
            <w:spacing w:val="1"/>
            <w:sz w:val="24"/>
            <w:szCs w:val="24"/>
            <w:u w:val="single" w:color="000000"/>
          </w:rPr>
          <w:t>tic</w:t>
        </w:r>
        <w:r w:rsidR="00CC2EB0">
          <w:rPr>
            <w:sz w:val="24"/>
            <w:szCs w:val="24"/>
            <w:u w:val="single" w:color="000000"/>
          </w:rPr>
          <w:t>ob</w:t>
        </w:r>
        <w:r w:rsidR="00CC2EB0">
          <w:rPr>
            <w:spacing w:val="-1"/>
            <w:sz w:val="24"/>
            <w:szCs w:val="24"/>
            <w:u w:val="single" w:color="000000"/>
          </w:rPr>
          <w:t>s</w:t>
        </w:r>
        <w:r w:rsidR="00CC2EB0">
          <w:rPr>
            <w:spacing w:val="1"/>
            <w:sz w:val="24"/>
            <w:szCs w:val="24"/>
            <w:u w:val="single" w:color="000000"/>
          </w:rPr>
          <w:t>e</w:t>
        </w:r>
        <w:r w:rsidR="00CC2EB0">
          <w:rPr>
            <w:sz w:val="24"/>
            <w:szCs w:val="24"/>
            <w:u w:val="single" w:color="000000"/>
          </w:rPr>
          <w:t>r</w:t>
        </w:r>
        <w:r w:rsidR="00CC2EB0">
          <w:rPr>
            <w:spacing w:val="-4"/>
            <w:sz w:val="24"/>
            <w:szCs w:val="24"/>
            <w:u w:val="single" w:color="000000"/>
          </w:rPr>
          <w:t>v</w:t>
        </w:r>
        <w:r w:rsidR="00CC2EB0">
          <w:rPr>
            <w:spacing w:val="1"/>
            <w:sz w:val="24"/>
            <w:szCs w:val="24"/>
            <w:u w:val="single" w:color="000000"/>
          </w:rPr>
          <w:t>e</w:t>
        </w:r>
        <w:r w:rsidR="00CC2EB0">
          <w:rPr>
            <w:sz w:val="24"/>
            <w:szCs w:val="24"/>
            <w:u w:val="single" w:color="000000"/>
          </w:rPr>
          <w:t>r.</w:t>
        </w:r>
        <w:r w:rsidR="00CC2EB0">
          <w:rPr>
            <w:spacing w:val="-1"/>
            <w:sz w:val="24"/>
            <w:szCs w:val="24"/>
            <w:u w:val="single" w:color="000000"/>
          </w:rPr>
          <w:t>w</w:t>
        </w:r>
        <w:r w:rsidR="00CC2EB0">
          <w:rPr>
            <w:sz w:val="24"/>
            <w:szCs w:val="24"/>
            <w:u w:val="single" w:color="000000"/>
          </w:rPr>
          <w:t>ordpr</w:t>
        </w:r>
        <w:r w:rsidR="00CC2EB0">
          <w:rPr>
            <w:spacing w:val="1"/>
            <w:sz w:val="24"/>
            <w:szCs w:val="24"/>
            <w:u w:val="single" w:color="000000"/>
          </w:rPr>
          <w:t>e</w:t>
        </w:r>
        <w:r w:rsidR="00CC2EB0">
          <w:rPr>
            <w:spacing w:val="-1"/>
            <w:sz w:val="24"/>
            <w:szCs w:val="24"/>
            <w:u w:val="single" w:color="000000"/>
          </w:rPr>
          <w:t>ss</w:t>
        </w:r>
        <w:r w:rsidR="00CC2EB0">
          <w:rPr>
            <w:sz w:val="24"/>
            <w:szCs w:val="24"/>
            <w:u w:val="single" w:color="000000"/>
          </w:rPr>
          <w:t>.</w:t>
        </w:r>
        <w:r w:rsidR="00CC2EB0">
          <w:rPr>
            <w:spacing w:val="1"/>
            <w:sz w:val="24"/>
            <w:szCs w:val="24"/>
            <w:u w:val="single" w:color="000000"/>
          </w:rPr>
          <w:t>c</w:t>
        </w:r>
        <w:r w:rsidR="00CC2EB0">
          <w:rPr>
            <w:sz w:val="24"/>
            <w:szCs w:val="24"/>
            <w:u w:val="single" w:color="000000"/>
          </w:rPr>
          <w:t>o</w:t>
        </w:r>
        <w:r w:rsidR="00CC2EB0">
          <w:rPr>
            <w:spacing w:val="1"/>
            <w:sz w:val="24"/>
            <w:szCs w:val="24"/>
            <w:u w:val="single" w:color="000000"/>
          </w:rPr>
          <w:t>m/</w:t>
        </w:r>
        <w:r w:rsidR="00CC2EB0">
          <w:rPr>
            <w:spacing w:val="-4"/>
            <w:sz w:val="24"/>
            <w:szCs w:val="24"/>
            <w:u w:val="single" w:color="000000"/>
          </w:rPr>
          <w:t>2</w:t>
        </w:r>
        <w:r w:rsidR="00CC2EB0">
          <w:rPr>
            <w:sz w:val="24"/>
            <w:szCs w:val="24"/>
            <w:u w:val="single" w:color="000000"/>
          </w:rPr>
          <w:t>011</w:t>
        </w:r>
        <w:r w:rsidR="00CC2EB0">
          <w:rPr>
            <w:spacing w:val="1"/>
            <w:sz w:val="24"/>
            <w:szCs w:val="24"/>
            <w:u w:val="single" w:color="000000"/>
          </w:rPr>
          <w:t>/</w:t>
        </w:r>
        <w:r w:rsidR="00CC2EB0">
          <w:rPr>
            <w:sz w:val="24"/>
            <w:szCs w:val="24"/>
            <w:u w:val="single" w:color="000000"/>
          </w:rPr>
          <w:t>12</w:t>
        </w:r>
        <w:r w:rsidR="00CC2EB0">
          <w:rPr>
            <w:spacing w:val="1"/>
            <w:sz w:val="24"/>
            <w:szCs w:val="24"/>
            <w:u w:val="single" w:color="000000"/>
          </w:rPr>
          <w:t>/</w:t>
        </w:r>
        <w:r w:rsidR="00CC2EB0">
          <w:rPr>
            <w:sz w:val="24"/>
            <w:szCs w:val="24"/>
            <w:u w:val="single" w:color="000000"/>
          </w:rPr>
          <w:t>16</w:t>
        </w:r>
        <w:r w:rsidR="00CC2EB0">
          <w:rPr>
            <w:spacing w:val="1"/>
            <w:sz w:val="24"/>
            <w:szCs w:val="24"/>
            <w:u w:val="single" w:color="000000"/>
          </w:rPr>
          <w:t>/l</w:t>
        </w:r>
        <w:r w:rsidR="00CC2EB0">
          <w:rPr>
            <w:sz w:val="24"/>
            <w:szCs w:val="24"/>
            <w:u w:val="single" w:color="000000"/>
          </w:rPr>
          <w:t>ook</w:t>
        </w:r>
      </w:hyperlink>
    </w:p>
    <w:p w:rsidR="003347D8" w:rsidRDefault="00A67584">
      <w:pPr>
        <w:ind w:left="4820" w:right="1918"/>
        <w:jc w:val="center"/>
        <w:rPr>
          <w:sz w:val="24"/>
          <w:szCs w:val="24"/>
        </w:rPr>
      </w:pPr>
      <w:hyperlink r:id="rId27">
        <w:r w:rsidR="00CC2EB0">
          <w:rPr>
            <w:sz w:val="24"/>
            <w:szCs w:val="24"/>
            <w:u w:val="single" w:color="000000"/>
          </w:rPr>
          <w:t>-</w:t>
        </w:r>
        <w:r w:rsidR="00CC2EB0">
          <w:rPr>
            <w:spacing w:val="1"/>
            <w:sz w:val="24"/>
            <w:szCs w:val="24"/>
            <w:u w:val="single" w:color="000000"/>
          </w:rPr>
          <w:t>ali</w:t>
        </w:r>
        <w:r w:rsidR="00CC2EB0">
          <w:rPr>
            <w:sz w:val="24"/>
            <w:szCs w:val="24"/>
            <w:u w:val="single" w:color="000000"/>
          </w:rPr>
          <w:t>k</w:t>
        </w:r>
        <w:r w:rsidR="00CC2EB0">
          <w:rPr>
            <w:spacing w:val="2"/>
            <w:sz w:val="24"/>
            <w:szCs w:val="24"/>
            <w:u w:val="single" w:color="000000"/>
          </w:rPr>
          <w:t>e</w:t>
        </w:r>
        <w:r w:rsidR="00CC2EB0">
          <w:rPr>
            <w:spacing w:val="1"/>
            <w:sz w:val="24"/>
            <w:szCs w:val="24"/>
            <w:u w:val="single" w:color="000000"/>
          </w:rPr>
          <w:t>-</w:t>
        </w:r>
        <w:r w:rsidR="00CC2EB0">
          <w:rPr>
            <w:spacing w:val="-1"/>
            <w:sz w:val="24"/>
            <w:szCs w:val="24"/>
            <w:u w:val="single" w:color="000000"/>
          </w:rPr>
          <w:t>s</w:t>
        </w:r>
        <w:r w:rsidR="00CC2EB0">
          <w:rPr>
            <w:sz w:val="24"/>
            <w:szCs w:val="24"/>
            <w:u w:val="single" w:color="000000"/>
          </w:rPr>
          <w:t>ound-</w:t>
        </w:r>
        <w:r w:rsidR="00CC2EB0">
          <w:rPr>
            <w:spacing w:val="-3"/>
            <w:sz w:val="24"/>
            <w:szCs w:val="24"/>
            <w:u w:val="single" w:color="000000"/>
          </w:rPr>
          <w:t>a</w:t>
        </w:r>
        <w:r w:rsidR="00CC2EB0">
          <w:rPr>
            <w:spacing w:val="1"/>
            <w:sz w:val="24"/>
            <w:szCs w:val="24"/>
            <w:u w:val="single" w:color="000000"/>
          </w:rPr>
          <w:t>li</w:t>
        </w:r>
        <w:r w:rsidR="00CC2EB0">
          <w:rPr>
            <w:spacing w:val="-4"/>
            <w:sz w:val="24"/>
            <w:szCs w:val="24"/>
            <w:u w:val="single" w:color="000000"/>
          </w:rPr>
          <w:t>k</w:t>
        </w:r>
        <w:r w:rsidR="00CC2EB0">
          <w:rPr>
            <w:spacing w:val="1"/>
            <w:sz w:val="24"/>
            <w:szCs w:val="24"/>
            <w:u w:val="single" w:color="000000"/>
          </w:rPr>
          <w:t>e</w:t>
        </w:r>
        <w:r w:rsidR="00CC2EB0">
          <w:rPr>
            <w:sz w:val="24"/>
            <w:szCs w:val="24"/>
            <w:u w:val="single" w:color="000000"/>
          </w:rPr>
          <w:t>/</w:t>
        </w:r>
      </w:hyperlink>
    </w:p>
    <w:p w:rsidR="003347D8" w:rsidRDefault="00CC2EB0">
      <w:pPr>
        <w:ind w:left="3041" w:right="14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2.2 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ound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3347D8" w:rsidRDefault="00CC2EB0">
      <w:pPr>
        <w:ind w:left="5412" w:right="2512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p)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ound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ASA</w:t>
      </w:r>
      <w:r>
        <w:rPr>
          <w:sz w:val="24"/>
          <w:szCs w:val="24"/>
        </w:rPr>
        <w:t>)</w:t>
      </w:r>
    </w:p>
    <w:p w:rsidR="003347D8" w:rsidRDefault="003347D8">
      <w:pPr>
        <w:spacing w:before="15" w:line="260" w:lineRule="exact"/>
        <w:rPr>
          <w:sz w:val="26"/>
          <w:szCs w:val="26"/>
        </w:rPr>
      </w:pPr>
    </w:p>
    <w:p w:rsidR="003347D8" w:rsidRDefault="00D05375">
      <w:pPr>
        <w:ind w:left="3105"/>
      </w:pPr>
      <w:r>
        <w:pict>
          <v:shape id="_x0000_i1029" type="#_x0000_t75" style="width:232.4pt;height:114.95pt">
            <v:imagedata r:id="rId28" o:title=""/>
          </v:shape>
        </w:pict>
      </w:r>
    </w:p>
    <w:p w:rsidR="003347D8" w:rsidRDefault="003347D8">
      <w:pPr>
        <w:spacing w:before="3" w:line="220" w:lineRule="exact"/>
        <w:rPr>
          <w:sz w:val="22"/>
          <w:szCs w:val="22"/>
        </w:rPr>
      </w:pPr>
    </w:p>
    <w:p w:rsidR="003347D8" w:rsidRDefault="00CC2EB0">
      <w:pPr>
        <w:ind w:left="2509" w:right="248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  <w:r>
        <w:rPr>
          <w:spacing w:val="2"/>
          <w:sz w:val="24"/>
          <w:szCs w:val="24"/>
        </w:rPr>
        <w:t xml:space="preserve"> </w:t>
      </w:r>
      <w:hyperlink r:id="rId29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pacing w:val="-4"/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://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o</w:t>
        </w:r>
        <w:r>
          <w:rPr>
            <w:sz w:val="24"/>
            <w:szCs w:val="24"/>
          </w:rPr>
          <w:t>-k</w:t>
        </w:r>
        <w:r>
          <w:rPr>
            <w:spacing w:val="1"/>
            <w:sz w:val="24"/>
            <w:szCs w:val="24"/>
          </w:rPr>
          <w:t>e</w:t>
        </w:r>
        <w:r>
          <w:rPr>
            <w:spacing w:val="-4"/>
            <w:sz w:val="24"/>
            <w:szCs w:val="24"/>
          </w:rPr>
          <w:t>p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t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n.b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og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po</w:t>
        </w:r>
        <w:r>
          <w:rPr>
            <w:spacing w:val="1"/>
            <w:sz w:val="24"/>
            <w:szCs w:val="24"/>
          </w:rPr>
          <w:t>t</w:t>
        </w:r>
        <w:r>
          <w:rPr>
            <w:spacing w:val="-4"/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m/</w:t>
        </w:r>
        <w:r>
          <w:rPr>
            <w:sz w:val="24"/>
            <w:szCs w:val="24"/>
          </w:rPr>
          <w:t>2016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0</w:t>
        </w:r>
        <w:r>
          <w:rPr>
            <w:spacing w:val="-4"/>
            <w:sz w:val="24"/>
            <w:szCs w:val="24"/>
          </w:rPr>
          <w:t>6</w:t>
        </w:r>
        <w:r>
          <w:rPr>
            <w:spacing w:val="1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p</w:t>
        </w:r>
        <w:r>
          <w:rPr>
            <w:spacing w:val="5"/>
            <w:sz w:val="24"/>
            <w:szCs w:val="24"/>
          </w:rPr>
          <w:t>o</w:t>
        </w:r>
        <w:r>
          <w:rPr>
            <w:sz w:val="24"/>
            <w:szCs w:val="24"/>
          </w:rPr>
          <w:t>-</w:t>
        </w:r>
      </w:hyperlink>
      <w:r>
        <w:rPr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aan</w:t>
      </w:r>
      <w:r>
        <w:rPr>
          <w:sz w:val="24"/>
          <w:szCs w:val="24"/>
        </w:rPr>
        <w:t>-o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.h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l</w:t>
      </w:r>
    </w:p>
    <w:p w:rsidR="003347D8" w:rsidRDefault="00CC2EB0">
      <w:pPr>
        <w:spacing w:line="260" w:lineRule="exact"/>
        <w:ind w:left="2851" w:right="59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2.3 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nd (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ASA</w:t>
      </w:r>
      <w:r>
        <w:rPr>
          <w:sz w:val="24"/>
          <w:szCs w:val="24"/>
        </w:rPr>
        <w:t>)</w:t>
      </w:r>
    </w:p>
    <w:p w:rsidR="003347D8" w:rsidRDefault="003347D8">
      <w:pPr>
        <w:spacing w:before="3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1721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005" w:right="71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z w:val="24"/>
          <w:szCs w:val="24"/>
        </w:rPr>
        <w:t xml:space="preserve">p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7 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uh)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CC2EB0">
      <w:pPr>
        <w:spacing w:before="1"/>
        <w:ind w:left="2213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213" w:right="2360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b)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proofErr w:type="gramStart"/>
      <w:r>
        <w:rPr>
          <w:sz w:val="24"/>
          <w:szCs w:val="24"/>
        </w:rPr>
        <w:t xml:space="preserve">)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gramEnd"/>
      <w:r>
        <w:rPr>
          <w:sz w:val="24"/>
          <w:szCs w:val="24"/>
        </w:rPr>
        <w:t xml:space="preserve"> do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213" w:right="3912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ru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proofErr w:type="gramStart"/>
      <w:r>
        <w:rPr>
          <w:sz w:val="24"/>
          <w:szCs w:val="24"/>
        </w:rPr>
        <w:t xml:space="preserve">)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CC2EB0">
      <w:pPr>
        <w:spacing w:before="10"/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DPJP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f)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g)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doku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CC2EB0">
      <w:pPr>
        <w:spacing w:before="7"/>
        <w:ind w:left="2213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574" w:right="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buka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ubuh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ro, 2019).</w:t>
      </w:r>
    </w:p>
    <w:p w:rsidR="003347D8" w:rsidRDefault="00CC2EB0">
      <w:pPr>
        <w:spacing w:before="2"/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574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1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nurun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2213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574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 w:line="358" w:lineRule="auto"/>
        <w:ind w:left="3282" w:right="88" w:hanging="28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3347D8" w:rsidRDefault="00CC2EB0">
      <w:pPr>
        <w:spacing w:before="9" w:line="358" w:lineRule="auto"/>
        <w:ind w:left="3282" w:right="85" w:hanging="2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/ti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ng)</w:t>
      </w:r>
    </w:p>
    <w:p w:rsidR="003347D8" w:rsidRDefault="00CC2EB0">
      <w:pPr>
        <w:spacing w:before="9"/>
        <w:ind w:left="3002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3.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3002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3002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elaa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3282" w:right="63" w:hanging="280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ndukung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rbuka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3347D8" w:rsidRDefault="00CC2EB0">
      <w:pPr>
        <w:spacing w:before="9" w:line="358" w:lineRule="auto"/>
        <w:ind w:left="3282" w:right="67" w:hanging="280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</w:p>
    <w:p w:rsidR="003347D8" w:rsidRDefault="00CC2EB0">
      <w:pPr>
        <w:spacing w:before="9"/>
        <w:ind w:left="3002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2" w:lineRule="auto"/>
        <w:ind w:left="3086" w:right="60" w:hanging="36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el</w:t>
      </w:r>
      <w:r>
        <w:rPr>
          <w:spacing w:val="1"/>
          <w:sz w:val="24"/>
          <w:szCs w:val="24"/>
        </w:rPr>
        <w:t>ama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pra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1" w:line="360" w:lineRule="auto"/>
        <w:ind w:left="3426" w:right="63" w:hanging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</w:p>
    <w:p w:rsidR="003347D8" w:rsidRDefault="00CC2EB0">
      <w:pPr>
        <w:spacing w:before="7" w:line="360" w:lineRule="auto"/>
        <w:ind w:left="3426" w:right="61" w:hanging="28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te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 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3" w:line="360" w:lineRule="auto"/>
        <w:ind w:left="3426" w:right="59" w:hanging="28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late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  (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)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u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ng).</w:t>
      </w:r>
    </w:p>
    <w:p w:rsidR="003347D8" w:rsidRDefault="00CC2EB0">
      <w:pPr>
        <w:spacing w:before="2" w:line="360" w:lineRule="auto"/>
        <w:ind w:left="3426" w:right="63" w:hanging="284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ua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uruh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7" w:line="360" w:lineRule="auto"/>
        <w:ind w:left="3426" w:right="62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doku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B4D89" w:rsidRDefault="003B4D89">
      <w:pPr>
        <w:spacing w:before="7" w:line="360" w:lineRule="auto"/>
        <w:ind w:left="3426" w:right="62" w:hanging="284"/>
        <w:jc w:val="both"/>
        <w:rPr>
          <w:sz w:val="24"/>
          <w:szCs w:val="24"/>
        </w:rPr>
        <w:sectPr w:rsidR="003B4D89">
          <w:pgSz w:w="11920" w:h="16840"/>
          <w:pgMar w:top="980" w:right="160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669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5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ngi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29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009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290" w:right="77"/>
        <w:jc w:val="both"/>
        <w:rPr>
          <w:sz w:val="24"/>
          <w:szCs w:val="24"/>
        </w:rPr>
      </w:pPr>
      <w:r>
        <w:rPr>
          <w:sz w:val="24"/>
          <w:szCs w:val="24"/>
        </w:rPr>
        <w:t>Inf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us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ett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jam</w:t>
      </w:r>
      <w:r>
        <w:rPr>
          <w:sz w:val="24"/>
          <w:szCs w:val="24"/>
        </w:rPr>
        <w:t>ur,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upun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 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 2017).</w:t>
      </w:r>
    </w:p>
    <w:p w:rsidR="003347D8" w:rsidRDefault="00CC2EB0">
      <w:pPr>
        <w:spacing w:before="7"/>
        <w:ind w:left="2009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290" w:right="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upun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n. In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ali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hubungk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okok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 xml:space="preserve">upun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lai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hyg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</w:p>
    <w:p w:rsidR="003347D8" w:rsidRDefault="00CC2EB0">
      <w:pPr>
        <w:spacing w:before="7" w:line="360" w:lineRule="auto"/>
        <w:ind w:left="2574" w:right="83" w:hanging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   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      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hyg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 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y).</w:t>
      </w:r>
    </w:p>
    <w:p w:rsidR="003347D8" w:rsidRDefault="00CC2EB0">
      <w:pPr>
        <w:spacing w:before="3" w:line="361" w:lineRule="auto"/>
        <w:ind w:left="2574" w:right="84" w:hanging="28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10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ilita</w:t>
      </w:r>
      <w:r>
        <w:rPr>
          <w:sz w:val="24"/>
          <w:szCs w:val="24"/>
        </w:rPr>
        <w:t>s 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hyg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</w:p>
    <w:p w:rsidR="003347D8" w:rsidRDefault="00CC2EB0">
      <w:pPr>
        <w:spacing w:before="1" w:line="360" w:lineRule="auto"/>
        <w:ind w:left="2574" w:right="78" w:hanging="28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n.</w:t>
      </w:r>
    </w:p>
    <w:p w:rsidR="003B4D89" w:rsidRDefault="003B4D89">
      <w:pPr>
        <w:spacing w:before="1" w:line="360" w:lineRule="auto"/>
        <w:ind w:left="2574" w:right="78" w:hanging="284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00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290" w:right="7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 hyg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3347D8" w:rsidRDefault="00CC2EB0">
      <w:pPr>
        <w:spacing w:before="7" w:line="359" w:lineRule="auto"/>
        <w:ind w:left="2574" w:right="83" w:hanging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oko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8" w:line="359" w:lineRule="auto"/>
        <w:ind w:left="2574" w:right="76" w:hanging="28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ndung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ubuh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ndung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pron),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 xml:space="preserve">ndung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kroorg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kny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ubuh,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rup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:rsidR="003347D8" w:rsidRDefault="00CC2EB0">
      <w:pPr>
        <w:spacing w:before="7" w:line="360" w:lineRule="auto"/>
        <w:ind w:left="2574" w:right="76" w:hanging="28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ala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CC2EB0">
      <w:pPr>
        <w:spacing w:before="3" w:line="360" w:lineRule="auto"/>
        <w:ind w:left="2574" w:right="81" w:hanging="284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  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 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n.</w:t>
      </w:r>
    </w:p>
    <w:p w:rsidR="003347D8" w:rsidRDefault="00CC2EB0">
      <w:pPr>
        <w:spacing w:before="2" w:line="360" w:lineRule="auto"/>
        <w:ind w:left="2574" w:right="82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ga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3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</w:p>
    <w:p w:rsidR="003B4D89" w:rsidRDefault="003B4D89">
      <w:pPr>
        <w:spacing w:before="2" w:line="360" w:lineRule="auto"/>
        <w:ind w:left="2574" w:right="82" w:hanging="284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29" w:right="87" w:hanging="360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6 :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C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ilita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uh.</w:t>
      </w:r>
    </w:p>
    <w:p w:rsidR="003347D8" w:rsidRDefault="00CC2EB0">
      <w:pPr>
        <w:spacing w:before="3"/>
        <w:ind w:left="2009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a</w:t>
      </w:r>
      <w:proofErr w:type="gramEnd"/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290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kna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s 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i/ma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 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uh.</w:t>
      </w:r>
    </w:p>
    <w:p w:rsidR="003347D8" w:rsidRDefault="00CC2EB0">
      <w:pPr>
        <w:spacing w:before="7" w:line="358" w:lineRule="auto"/>
        <w:ind w:left="2290" w:right="85" w:hanging="281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</w:t>
      </w:r>
    </w:p>
    <w:p w:rsidR="003347D8" w:rsidRDefault="00CC2EB0">
      <w:pPr>
        <w:spacing w:before="9" w:line="358" w:lineRule="auto"/>
        <w:ind w:left="2718" w:right="86" w:hanging="28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ng  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</w:p>
    <w:p w:rsidR="003347D8" w:rsidRDefault="00CC2EB0">
      <w:pPr>
        <w:spacing w:before="8" w:line="358" w:lineRule="auto"/>
        <w:ind w:left="2718" w:right="82" w:hanging="284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uk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CC2EB0">
      <w:pPr>
        <w:spacing w:before="9" w:line="360" w:lineRule="auto"/>
        <w:ind w:left="2149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alt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y (</w:t>
      </w:r>
      <w:r>
        <w:rPr>
          <w:spacing w:val="-1"/>
          <w:sz w:val="24"/>
          <w:szCs w:val="24"/>
        </w:rPr>
        <w:t>AH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), 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-up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ngi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 xml:space="preserve">uh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/>
        <w:ind w:left="2149" w:right="12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149" w:right="103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149" w:right="104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149" w:right="706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-b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2" w:lineRule="auto"/>
        <w:ind w:left="2434" w:right="85" w:hanging="285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koh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orong</w:t>
      </w:r>
    </w:p>
    <w:p w:rsidR="003347D8" w:rsidRDefault="00CC2EB0">
      <w:pPr>
        <w:spacing w:line="360" w:lineRule="auto"/>
        <w:ind w:left="2434" w:right="76" w:hanging="285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 xml:space="preserve">dur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ny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</w:t>
      </w:r>
    </w:p>
    <w:p w:rsidR="003347D8" w:rsidRDefault="00CC2EB0">
      <w:pPr>
        <w:spacing w:before="7" w:line="358" w:lineRule="auto"/>
        <w:ind w:left="2434" w:right="87" w:hanging="285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9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 xml:space="preserve">dur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3347D8" w:rsidRDefault="00CC2EB0">
      <w:pPr>
        <w:spacing w:before="9"/>
        <w:ind w:left="2149" w:right="555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8.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rkun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149" w:right="446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 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149" w:right="7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574" w:right="183" w:hanging="425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9"/>
        <w:ind w:left="2149" w:right="21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574" w:right="177" w:hanging="425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</w:p>
    <w:p w:rsidR="003347D8" w:rsidRDefault="00CC2EB0">
      <w:pPr>
        <w:spacing w:before="1"/>
        <w:ind w:left="1865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149" w:right="1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 xml:space="preserve">uh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>r</w:t>
      </w:r>
      <w:r>
        <w:rPr>
          <w:sz w:val="24"/>
          <w:szCs w:val="24"/>
        </w:rPr>
        <w:t>-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ga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pe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 xml:space="preserve">uh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  <w:proofErr w:type="gramEnd"/>
    </w:p>
    <w:p w:rsidR="003347D8" w:rsidRDefault="00CC2EB0">
      <w:pPr>
        <w:spacing w:before="3"/>
        <w:ind w:left="2372" w:right="440"/>
        <w:jc w:val="center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/la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3347D8" w:rsidRDefault="003347D8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25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4537"/>
        <w:gridCol w:w="993"/>
      </w:tblGrid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NO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427"/>
            </w:pPr>
            <w:r>
              <w:rPr>
                <w:spacing w:val="2"/>
              </w:rPr>
              <w:t>T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G</w:t>
            </w:r>
            <w:r>
              <w:t>K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E</w:t>
            </w:r>
            <w:r>
              <w:rPr>
                <w:spacing w:val="1"/>
              </w:rPr>
              <w:t>SI</w:t>
            </w:r>
            <w:r>
              <w:t>KO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19"/>
            </w:pPr>
            <w:r>
              <w:rPr>
                <w:spacing w:val="1"/>
              </w:rPr>
              <w:t>S</w:t>
            </w:r>
            <w:r>
              <w:t>K</w:t>
            </w:r>
            <w:r>
              <w:rPr>
                <w:spacing w:val="-1"/>
              </w:rPr>
              <w:t>O</w:t>
            </w:r>
            <w:r>
              <w:t>R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68" w:right="170"/>
              <w:jc w:val="center"/>
            </w:pPr>
            <w:r>
              <w:t>1.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G</w:t>
            </w:r>
            <w:r>
              <w:rPr>
                <w:spacing w:val="-1"/>
              </w:rPr>
              <w:t>a</w:t>
            </w:r>
            <w:r>
              <w:t>nggu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jal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di</w:t>
            </w:r>
            <w:r>
              <w:rPr>
                <w:spacing w:val="-1"/>
              </w:rPr>
              <w:t>se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t, mengh</w:t>
            </w:r>
            <w:r>
              <w:rPr>
                <w:spacing w:val="-1"/>
              </w:rPr>
              <w:t>e</w:t>
            </w:r>
            <w:r>
              <w:t>ntak,</w:t>
            </w:r>
            <w:r>
              <w:rPr>
                <w:spacing w:val="3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yu</w:t>
            </w:r>
            <w:r>
              <w:rPr>
                <w:spacing w:val="-4"/>
              </w:rPr>
              <w:t>n</w:t>
            </w:r>
            <w: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68" w:right="170"/>
              <w:jc w:val="center"/>
            </w:pPr>
            <w:r>
              <w:t>2.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t>u</w:t>
            </w:r>
            <w:r>
              <w:rPr>
                <w:spacing w:val="-2"/>
              </w:rPr>
              <w:t>s</w:t>
            </w:r>
            <w:r>
              <w:t>ing</w:t>
            </w:r>
            <w:r>
              <w:rPr>
                <w:spacing w:val="1"/>
              </w:rPr>
              <w:t>/</w:t>
            </w:r>
            <w:r>
              <w:t>ping</w:t>
            </w:r>
            <w:r>
              <w:rPr>
                <w:spacing w:val="-1"/>
              </w:rPr>
              <w:t>sa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po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teg</w:t>
            </w:r>
            <w:r>
              <w:rPr>
                <w:spacing w:val="-1"/>
              </w:rPr>
              <w:t>a</w:t>
            </w:r>
            <w:r>
              <w:t>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3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68" w:right="170"/>
              <w:jc w:val="center"/>
            </w:pPr>
            <w:r>
              <w:t>3.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bingungan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3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66"/>
              <w:jc w:val="center"/>
            </w:pPr>
            <w:r>
              <w:t>4.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No</w:t>
            </w:r>
            <w:r>
              <w:rPr>
                <w:spacing w:val="-1"/>
              </w:rPr>
              <w:t>c</w:t>
            </w:r>
            <w:r>
              <w:t>tu</w:t>
            </w:r>
            <w:r>
              <w:rPr>
                <w:spacing w:val="2"/>
              </w:rPr>
              <w:t>r</w:t>
            </w:r>
            <w:r>
              <w:t>ia/inko</w:t>
            </w:r>
            <w:r>
              <w:rPr>
                <w:spacing w:val="1"/>
              </w:rPr>
              <w:t>t</w:t>
            </w:r>
            <w:r>
              <w:t>inen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3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66"/>
              <w:jc w:val="center"/>
            </w:pPr>
            <w:r>
              <w:t>5.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bingungan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m</w:t>
            </w:r>
            <w:r>
              <w:rPr>
                <w:spacing w:val="1"/>
              </w:rPr>
              <w:t>i</w:t>
            </w:r>
            <w:r>
              <w:t>ten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2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66"/>
              <w:jc w:val="center"/>
            </w:pPr>
            <w:r>
              <w:t>6.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umum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2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66"/>
              <w:jc w:val="center"/>
            </w:pPr>
            <w:r>
              <w:t>7.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3"/>
              </w:rPr>
              <w:t>-</w:t>
            </w:r>
            <w:r>
              <w:t>ob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2</w:t>
            </w:r>
          </w:p>
        </w:tc>
      </w:tr>
      <w:tr w:rsidR="003347D8">
        <w:trPr>
          <w:trHeight w:hRule="exact" w:val="4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2" w:right="166"/>
              <w:jc w:val="center"/>
            </w:pPr>
            <w:r>
              <w:t>8.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55"/>
            </w:pPr>
            <w:r>
              <w:rPr>
                <w:spacing w:val="-1"/>
              </w:rPr>
              <w:t>R</w:t>
            </w:r>
            <w:r>
              <w:t>iw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bulan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>lu</w:t>
            </w:r>
            <w:r>
              <w:rPr>
                <w:spacing w:val="1"/>
              </w:rPr>
              <w:t>m</w:t>
            </w:r>
            <w:r>
              <w:t>nya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400" w:right="413"/>
              <w:jc w:val="center"/>
            </w:pPr>
            <w:r>
              <w:t>2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5"/>
            </w:pPr>
            <w:r>
              <w:t>9.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</w:t>
            </w:r>
            <w:r>
              <w:rPr>
                <w:spacing w:val="-2"/>
              </w:rPr>
              <w:t>s</w:t>
            </w:r>
            <w:r>
              <w:t>teopo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1</w:t>
            </w:r>
          </w:p>
        </w:tc>
      </w:tr>
      <w:tr w:rsidR="003347D8">
        <w:trPr>
          <w:trHeight w:hRule="exact" w:val="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5"/>
            </w:pPr>
            <w:r>
              <w:t>10.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75"/>
            </w:pPr>
            <w:r>
              <w:t>g</w:t>
            </w:r>
            <w:r>
              <w:rPr>
                <w:spacing w:val="-1"/>
              </w:rPr>
              <w:t>a</w:t>
            </w:r>
            <w:r>
              <w:t>nggu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ngl</w:t>
            </w:r>
            <w:r>
              <w:rPr>
                <w:spacing w:val="1"/>
              </w:rPr>
              <w:t>i</w:t>
            </w:r>
            <w:r>
              <w:t>h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1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5"/>
            </w:pPr>
            <w:r>
              <w:t>11.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67"/>
            </w:pPr>
            <w:r>
              <w:t>u</w:t>
            </w:r>
            <w:r>
              <w:rPr>
                <w:spacing w:val="-2"/>
              </w:rPr>
              <w:t>s</w:t>
            </w:r>
            <w:r>
              <w:t>ia</w:t>
            </w:r>
            <w:r>
              <w:rPr>
                <w:spacing w:val="1"/>
              </w:rPr>
              <w:t xml:space="preserve"> </w:t>
            </w:r>
            <w:r>
              <w:t>70</w:t>
            </w:r>
            <w:r>
              <w:rPr>
                <w:spacing w:val="2"/>
              </w:rPr>
              <w:t xml:space="preserve"> </w:t>
            </w:r>
            <w:r>
              <w:t>tahun</w:t>
            </w:r>
            <w:r>
              <w:rPr>
                <w:spacing w:val="-3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tas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00" w:right="413"/>
              <w:jc w:val="center"/>
            </w:pPr>
            <w:r>
              <w:t>1</w:t>
            </w:r>
          </w:p>
        </w:tc>
      </w:tr>
      <w:tr w:rsidR="003347D8">
        <w:trPr>
          <w:trHeight w:hRule="exact" w:val="2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49" w:right="1552"/>
              <w:jc w:val="center"/>
            </w:pP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CC2EB0">
      <w:pPr>
        <w:spacing w:before="59"/>
        <w:ind w:left="2809" w:right="600"/>
        <w:jc w:val="center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3"/>
          <w:szCs w:val="23"/>
        </w:rPr>
        <w:t>N</w:t>
      </w:r>
      <w:r>
        <w:rPr>
          <w:rFonts w:ascii="Cambria" w:eastAsia="Cambria" w:hAnsi="Cambria" w:cs="Cambria"/>
          <w:sz w:val="23"/>
          <w:szCs w:val="23"/>
        </w:rPr>
        <w:t>urs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sz w:val="23"/>
          <w:szCs w:val="23"/>
        </w:rPr>
        <w:t>am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3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5"/>
          <w:sz w:val="23"/>
          <w:szCs w:val="23"/>
        </w:rPr>
        <w:t>2</w:t>
      </w:r>
      <w:r>
        <w:rPr>
          <w:rFonts w:ascii="Cambria" w:eastAsia="Cambria" w:hAnsi="Cambria" w:cs="Cambria"/>
          <w:sz w:val="23"/>
          <w:szCs w:val="23"/>
        </w:rPr>
        <w:t>0</w:t>
      </w:r>
      <w:r>
        <w:rPr>
          <w:rFonts w:ascii="Cambria" w:eastAsia="Cambria" w:hAnsi="Cambria" w:cs="Cambria"/>
          <w:spacing w:val="-1"/>
          <w:sz w:val="23"/>
          <w:szCs w:val="23"/>
        </w:rPr>
        <w:t>1</w:t>
      </w:r>
      <w:r>
        <w:rPr>
          <w:rFonts w:ascii="Cambria" w:eastAsia="Cambria" w:hAnsi="Cambria" w:cs="Cambria"/>
          <w:sz w:val="23"/>
          <w:szCs w:val="23"/>
        </w:rPr>
        <w:t>5.</w:t>
      </w:r>
      <w:r>
        <w:rPr>
          <w:rFonts w:ascii="Cambria" w:eastAsia="Cambria" w:hAnsi="Cambria" w:cs="Cambria"/>
          <w:spacing w:val="-3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Me</w:t>
      </w:r>
      <w:r>
        <w:rPr>
          <w:rFonts w:ascii="Cambria" w:eastAsia="Cambria" w:hAnsi="Cambria" w:cs="Cambria"/>
          <w:spacing w:val="-2"/>
          <w:sz w:val="23"/>
          <w:szCs w:val="23"/>
        </w:rPr>
        <w:t>t</w:t>
      </w:r>
      <w:r>
        <w:rPr>
          <w:rFonts w:ascii="Cambria" w:eastAsia="Cambria" w:hAnsi="Cambria" w:cs="Cambria"/>
          <w:spacing w:val="1"/>
          <w:sz w:val="23"/>
          <w:szCs w:val="23"/>
        </w:rPr>
        <w:t>o</w:t>
      </w:r>
      <w:r>
        <w:rPr>
          <w:rFonts w:ascii="Cambria" w:eastAsia="Cambria" w:hAnsi="Cambria" w:cs="Cambria"/>
          <w:spacing w:val="-1"/>
          <w:sz w:val="23"/>
          <w:szCs w:val="23"/>
        </w:rPr>
        <w:t>d</w:t>
      </w:r>
      <w:r>
        <w:rPr>
          <w:rFonts w:ascii="Cambria" w:eastAsia="Cambria" w:hAnsi="Cambria" w:cs="Cambria"/>
          <w:spacing w:val="1"/>
          <w:sz w:val="23"/>
          <w:szCs w:val="23"/>
        </w:rPr>
        <w:t>o</w:t>
      </w:r>
      <w:r>
        <w:rPr>
          <w:rFonts w:ascii="Cambria" w:eastAsia="Cambria" w:hAnsi="Cambria" w:cs="Cambria"/>
          <w:spacing w:val="-3"/>
          <w:sz w:val="23"/>
          <w:szCs w:val="23"/>
        </w:rPr>
        <w:t>lo</w:t>
      </w:r>
      <w:r>
        <w:rPr>
          <w:rFonts w:ascii="Cambria" w:eastAsia="Cambria" w:hAnsi="Cambria" w:cs="Cambria"/>
          <w:spacing w:val="1"/>
          <w:sz w:val="23"/>
          <w:szCs w:val="23"/>
        </w:rPr>
        <w:t>g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6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P</w:t>
      </w:r>
      <w:r>
        <w:rPr>
          <w:rFonts w:ascii="Cambria" w:eastAsia="Cambria" w:hAnsi="Cambria" w:cs="Cambria"/>
          <w:spacing w:val="-5"/>
          <w:sz w:val="23"/>
          <w:szCs w:val="23"/>
        </w:rPr>
        <w:t>e</w:t>
      </w:r>
      <w:r>
        <w:rPr>
          <w:rFonts w:ascii="Cambria" w:eastAsia="Cambria" w:hAnsi="Cambria" w:cs="Cambria"/>
          <w:spacing w:val="-1"/>
          <w:sz w:val="23"/>
          <w:szCs w:val="23"/>
        </w:rPr>
        <w:t>ne</w:t>
      </w:r>
      <w:r>
        <w:rPr>
          <w:rFonts w:ascii="Cambria" w:eastAsia="Cambria" w:hAnsi="Cambria" w:cs="Cambria"/>
          <w:spacing w:val="1"/>
          <w:sz w:val="23"/>
          <w:szCs w:val="23"/>
        </w:rPr>
        <w:t>l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1"/>
          <w:sz w:val="23"/>
          <w:szCs w:val="23"/>
        </w:rPr>
        <w:t>t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n</w:t>
      </w:r>
      <w:r>
        <w:rPr>
          <w:rFonts w:ascii="Cambria" w:eastAsia="Cambria" w:hAnsi="Cambria" w:cs="Cambria"/>
          <w:spacing w:val="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3"/>
          <w:sz w:val="23"/>
          <w:szCs w:val="23"/>
        </w:rPr>
        <w:t>I</w:t>
      </w:r>
      <w:r>
        <w:rPr>
          <w:rFonts w:ascii="Cambria" w:eastAsia="Cambria" w:hAnsi="Cambria" w:cs="Cambria"/>
          <w:spacing w:val="1"/>
          <w:w w:val="10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sz w:val="23"/>
          <w:szCs w:val="23"/>
        </w:rPr>
        <w:t>m</w:t>
      </w:r>
      <w:r>
        <w:rPr>
          <w:rFonts w:ascii="Cambria" w:eastAsia="Cambria" w:hAnsi="Cambria" w:cs="Cambria"/>
          <w:sz w:val="23"/>
          <w:szCs w:val="23"/>
        </w:rPr>
        <w:t>u</w:t>
      </w:r>
    </w:p>
    <w:p w:rsidR="003347D8" w:rsidRDefault="00CC2EB0">
      <w:pPr>
        <w:spacing w:line="260" w:lineRule="exact"/>
        <w:ind w:left="3849" w:right="1638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2"/>
          <w:sz w:val="23"/>
          <w:szCs w:val="23"/>
        </w:rPr>
        <w:t>K</w:t>
      </w:r>
      <w:r>
        <w:rPr>
          <w:rFonts w:ascii="Cambria" w:eastAsia="Cambria" w:hAnsi="Cambria" w:cs="Cambria"/>
          <w:spacing w:val="-1"/>
          <w:sz w:val="23"/>
          <w:szCs w:val="23"/>
        </w:rPr>
        <w:t>epe</w:t>
      </w:r>
      <w:r>
        <w:rPr>
          <w:rFonts w:ascii="Cambria" w:eastAsia="Cambria" w:hAnsi="Cambria" w:cs="Cambria"/>
          <w:sz w:val="23"/>
          <w:szCs w:val="23"/>
        </w:rPr>
        <w:t>r</w:t>
      </w:r>
      <w:r>
        <w:rPr>
          <w:rFonts w:ascii="Cambria" w:eastAsia="Cambria" w:hAnsi="Cambria" w:cs="Cambria"/>
          <w:spacing w:val="-1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w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sz w:val="23"/>
          <w:szCs w:val="23"/>
        </w:rPr>
        <w:t>t</w:t>
      </w:r>
      <w:r>
        <w:rPr>
          <w:rFonts w:ascii="Cambria" w:eastAsia="Cambria" w:hAnsi="Cambria" w:cs="Cambria"/>
          <w:spacing w:val="-1"/>
          <w:sz w:val="23"/>
          <w:szCs w:val="23"/>
        </w:rPr>
        <w:t>an</w:t>
      </w:r>
      <w:r>
        <w:rPr>
          <w:rFonts w:ascii="Cambria" w:eastAsia="Cambria" w:hAnsi="Cambria" w:cs="Cambria"/>
          <w:sz w:val="23"/>
          <w:szCs w:val="23"/>
        </w:rPr>
        <w:t>. P</w:t>
      </w:r>
      <w:r>
        <w:rPr>
          <w:rFonts w:ascii="Cambria" w:eastAsia="Cambria" w:hAnsi="Cambria" w:cs="Cambria"/>
          <w:spacing w:val="-1"/>
          <w:sz w:val="23"/>
          <w:szCs w:val="23"/>
        </w:rPr>
        <w:t>ene</w:t>
      </w:r>
      <w:r>
        <w:rPr>
          <w:rFonts w:ascii="Cambria" w:eastAsia="Cambria" w:hAnsi="Cambria" w:cs="Cambria"/>
          <w:sz w:val="23"/>
          <w:szCs w:val="23"/>
        </w:rPr>
        <w:t>r</w:t>
      </w:r>
      <w:r>
        <w:rPr>
          <w:rFonts w:ascii="Cambria" w:eastAsia="Cambria" w:hAnsi="Cambria" w:cs="Cambria"/>
          <w:spacing w:val="1"/>
          <w:sz w:val="23"/>
          <w:szCs w:val="23"/>
        </w:rPr>
        <w:t>b</w:t>
      </w:r>
      <w:r>
        <w:rPr>
          <w:rFonts w:ascii="Cambria" w:eastAsia="Cambria" w:hAnsi="Cambria" w:cs="Cambria"/>
          <w:spacing w:val="-4"/>
          <w:sz w:val="23"/>
          <w:szCs w:val="23"/>
        </w:rPr>
        <w:t>i</w:t>
      </w:r>
      <w:r>
        <w:rPr>
          <w:rFonts w:ascii="Cambria" w:eastAsia="Cambria" w:hAnsi="Cambria" w:cs="Cambria"/>
          <w:sz w:val="23"/>
          <w:szCs w:val="23"/>
        </w:rPr>
        <w:t>t</w:t>
      </w:r>
      <w:r>
        <w:rPr>
          <w:rFonts w:ascii="Cambria" w:eastAsia="Cambria" w:hAnsi="Cambria" w:cs="Cambria"/>
          <w:spacing w:val="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1"/>
          <w:sz w:val="23"/>
          <w:szCs w:val="23"/>
        </w:rPr>
        <w:t>S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w w:val="10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w w:val="101"/>
          <w:sz w:val="23"/>
          <w:szCs w:val="23"/>
        </w:rPr>
        <w:t>e</w:t>
      </w:r>
      <w:r>
        <w:rPr>
          <w:rFonts w:ascii="Cambria" w:eastAsia="Cambria" w:hAnsi="Cambria" w:cs="Cambria"/>
          <w:spacing w:val="-1"/>
          <w:sz w:val="23"/>
          <w:szCs w:val="23"/>
        </w:rPr>
        <w:t>m</w:t>
      </w:r>
      <w:r>
        <w:rPr>
          <w:rFonts w:ascii="Cambria" w:eastAsia="Cambria" w:hAnsi="Cambria" w:cs="Cambria"/>
          <w:spacing w:val="1"/>
          <w:sz w:val="23"/>
          <w:szCs w:val="23"/>
        </w:rPr>
        <w:t>b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.</w:t>
      </w:r>
    </w:p>
    <w:p w:rsidR="003347D8" w:rsidRDefault="00CC2EB0">
      <w:pPr>
        <w:spacing w:before="1"/>
        <w:ind w:left="3715" w:right="207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2.4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2249" w:right="292"/>
        <w:jc w:val="center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MFS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574" w:right="3411"/>
        <w:jc w:val="both"/>
        <w:rPr>
          <w:sz w:val="24"/>
          <w:szCs w:val="24"/>
        </w:rPr>
      </w:pPr>
      <w:r>
        <w:rPr>
          <w:color w:val="010101"/>
          <w:spacing w:val="-1"/>
          <w:sz w:val="24"/>
          <w:szCs w:val="24"/>
        </w:rPr>
        <w:t>P</w:t>
      </w:r>
      <w:r>
        <w:rPr>
          <w:color w:val="010101"/>
          <w:spacing w:val="1"/>
          <w:sz w:val="24"/>
          <w:szCs w:val="24"/>
        </w:rPr>
        <w:t>e</w:t>
      </w:r>
      <w:r>
        <w:rPr>
          <w:color w:val="010101"/>
          <w:sz w:val="24"/>
          <w:szCs w:val="24"/>
        </w:rPr>
        <w:t>n</w:t>
      </w:r>
      <w:r>
        <w:rPr>
          <w:color w:val="010101"/>
          <w:spacing w:val="1"/>
          <w:sz w:val="24"/>
          <w:szCs w:val="24"/>
        </w:rPr>
        <w:t>ila</w:t>
      </w:r>
      <w:r>
        <w:rPr>
          <w:color w:val="010101"/>
          <w:spacing w:val="-3"/>
          <w:sz w:val="24"/>
          <w:szCs w:val="24"/>
        </w:rPr>
        <w:t>i</w:t>
      </w:r>
      <w:r>
        <w:rPr>
          <w:color w:val="010101"/>
          <w:spacing w:val="1"/>
          <w:sz w:val="24"/>
          <w:szCs w:val="24"/>
        </w:rPr>
        <w:t>a</w:t>
      </w:r>
      <w:r>
        <w:rPr>
          <w:color w:val="010101"/>
          <w:sz w:val="24"/>
          <w:szCs w:val="24"/>
        </w:rPr>
        <w:t>n</w:t>
      </w:r>
      <w:r>
        <w:rPr>
          <w:color w:val="010101"/>
          <w:spacing w:val="1"/>
          <w:sz w:val="24"/>
          <w:szCs w:val="24"/>
        </w:rPr>
        <w:t xml:space="preserve"> </w:t>
      </w:r>
      <w:r>
        <w:rPr>
          <w:color w:val="010101"/>
          <w:spacing w:val="-1"/>
          <w:sz w:val="24"/>
          <w:szCs w:val="24"/>
        </w:rPr>
        <w:t>S</w:t>
      </w:r>
      <w:r>
        <w:rPr>
          <w:color w:val="010101"/>
          <w:sz w:val="24"/>
          <w:szCs w:val="24"/>
        </w:rPr>
        <w:t>k</w:t>
      </w:r>
      <w:r>
        <w:rPr>
          <w:color w:val="010101"/>
          <w:spacing w:val="1"/>
          <w:sz w:val="24"/>
          <w:szCs w:val="24"/>
        </w:rPr>
        <w:t>al</w:t>
      </w:r>
      <w:r>
        <w:rPr>
          <w:color w:val="010101"/>
          <w:sz w:val="24"/>
          <w:szCs w:val="24"/>
        </w:rPr>
        <w:t>a</w:t>
      </w:r>
      <w:r>
        <w:rPr>
          <w:color w:val="010101"/>
          <w:spacing w:val="2"/>
          <w:sz w:val="24"/>
          <w:szCs w:val="24"/>
        </w:rPr>
        <w:t xml:space="preserve"> </w:t>
      </w:r>
      <w:r>
        <w:rPr>
          <w:color w:val="010101"/>
          <w:spacing w:val="-1"/>
          <w:sz w:val="24"/>
          <w:szCs w:val="24"/>
        </w:rPr>
        <w:t>J</w:t>
      </w:r>
      <w:r>
        <w:rPr>
          <w:color w:val="010101"/>
          <w:spacing w:val="-3"/>
          <w:sz w:val="24"/>
          <w:szCs w:val="24"/>
        </w:rPr>
        <w:t>a</w:t>
      </w:r>
      <w:r>
        <w:rPr>
          <w:color w:val="010101"/>
          <w:spacing w:val="1"/>
          <w:sz w:val="24"/>
          <w:szCs w:val="24"/>
        </w:rPr>
        <w:t>t</w:t>
      </w:r>
      <w:r>
        <w:rPr>
          <w:color w:val="010101"/>
          <w:sz w:val="24"/>
          <w:szCs w:val="24"/>
        </w:rPr>
        <w:t xml:space="preserve">uh </w:t>
      </w:r>
      <w:r>
        <w:rPr>
          <w:color w:val="010101"/>
          <w:spacing w:val="-1"/>
          <w:sz w:val="24"/>
          <w:szCs w:val="24"/>
        </w:rPr>
        <w:t>M</w:t>
      </w:r>
      <w:r>
        <w:rPr>
          <w:color w:val="010101"/>
          <w:sz w:val="24"/>
          <w:szCs w:val="24"/>
        </w:rPr>
        <w:t>or</w:t>
      </w:r>
      <w:r>
        <w:rPr>
          <w:color w:val="010101"/>
          <w:spacing w:val="-1"/>
          <w:sz w:val="24"/>
          <w:szCs w:val="24"/>
        </w:rPr>
        <w:t>s</w:t>
      </w:r>
      <w:r>
        <w:rPr>
          <w:color w:val="010101"/>
          <w:sz w:val="24"/>
          <w:szCs w:val="24"/>
        </w:rPr>
        <w:t>e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574" w:right="177"/>
        <w:jc w:val="both"/>
        <w:rPr>
          <w:sz w:val="24"/>
          <w:szCs w:val="24"/>
        </w:rPr>
        <w:sectPr w:rsidR="003347D8">
          <w:pgSz w:w="11920" w:h="16840"/>
          <w:pgMar w:top="980" w:right="14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gno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(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MFS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MF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  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ng.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MF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ya</w:t>
      </w:r>
      <w:r>
        <w:rPr>
          <w:spacing w:val="3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574" w:right="86"/>
        <w:rPr>
          <w:sz w:val="24"/>
          <w:szCs w:val="24"/>
        </w:rPr>
      </w:pP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:rsidR="003347D8" w:rsidRDefault="00CC2EB0">
      <w:pPr>
        <w:spacing w:before="10" w:line="260" w:lineRule="exact"/>
        <w:ind w:left="2574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ub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al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MF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kup 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ila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h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-h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kut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proofErr w:type="gramEnd"/>
    </w:p>
    <w:p w:rsidR="003347D8" w:rsidRDefault="003347D8">
      <w:pPr>
        <w:spacing w:before="6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2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128"/>
        <w:gridCol w:w="1038"/>
        <w:gridCol w:w="2223"/>
      </w:tblGrid>
      <w:tr w:rsidR="003347D8">
        <w:trPr>
          <w:trHeight w:hRule="exact" w:val="4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No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712" w:right="712"/>
              <w:jc w:val="center"/>
            </w:pPr>
            <w: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ia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396" w:right="1406"/>
              <w:jc w:val="center"/>
            </w:pPr>
            <w:r>
              <w:rPr>
                <w:spacing w:val="1"/>
              </w:rPr>
              <w:t>S</w:t>
            </w:r>
            <w:r>
              <w:t>kor</w:t>
            </w:r>
          </w:p>
        </w:tc>
      </w:tr>
      <w:tr w:rsidR="003347D8">
        <w:trPr>
          <w:trHeight w:hRule="exact" w:val="4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1"/>
              </w:rPr>
              <w:t>R</w:t>
            </w:r>
            <w:r>
              <w:t>iw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jatuh: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bulan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spacing w:before="4"/>
              <w:ind w:left="99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</w:p>
        </w:tc>
        <w:tc>
          <w:tcPr>
            <w:tcW w:w="2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51"/>
            </w:pPr>
            <w:r>
              <w:t>Ya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25</w:t>
            </w:r>
          </w:p>
        </w:tc>
      </w:tr>
      <w:tr w:rsidR="003347D8">
        <w:trPr>
          <w:trHeight w:hRule="exact" w:val="4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Di</w:t>
            </w:r>
            <w:r>
              <w:rPr>
                <w:spacing w:val="-1"/>
              </w:rPr>
              <w:t>a</w:t>
            </w:r>
            <w:r>
              <w:t>gno</w:t>
            </w:r>
            <w:r>
              <w:rPr>
                <w:spacing w:val="-2"/>
              </w:rPr>
              <w:t>s</w:t>
            </w:r>
            <w:r>
              <w:t>is lain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ind w:left="99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</w:p>
        </w:tc>
        <w:tc>
          <w:tcPr>
            <w:tcW w:w="2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51"/>
            </w:pPr>
            <w:r>
              <w:t>Ya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</w:tc>
      </w:tr>
      <w:tr w:rsidR="003347D8">
        <w:trPr>
          <w:trHeight w:hRule="exact" w:val="16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1"/>
              </w:rPr>
              <w:t>Ba</w:t>
            </w:r>
            <w:r>
              <w:t>ntuan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jal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, t</w:t>
            </w:r>
            <w:r>
              <w:rPr>
                <w:spacing w:val="1"/>
              </w:rPr>
              <w:t>ir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5"/>
              </w:rPr>
              <w:t>a</w:t>
            </w:r>
            <w:r>
              <w:rPr>
                <w:spacing w:val="1"/>
              </w:rPr>
              <w:t>r</w:t>
            </w:r>
            <w:r>
              <w:t>ing, di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4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od</w:t>
            </w:r>
            <w:r>
              <w:rPr>
                <w:spacing w:val="-1"/>
              </w:rPr>
              <w:t>a</w:t>
            </w:r>
            <w:r>
              <w:t>,</w:t>
            </w:r>
          </w:p>
          <w:p w:rsidR="003347D8" w:rsidRDefault="00CC2EB0">
            <w:pPr>
              <w:spacing w:before="2"/>
              <w:ind w:left="99"/>
            </w:pPr>
            <w:r>
              <w:t>b</w:t>
            </w:r>
            <w:r>
              <w:rPr>
                <w:spacing w:val="-1"/>
              </w:rPr>
              <w:t>a</w:t>
            </w:r>
            <w:r>
              <w:t>ntuan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2"/>
              </w:rPr>
              <w:t>T</w:t>
            </w:r>
            <w:r>
              <w:t>ongk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utch</w:t>
            </w:r>
            <w:r>
              <w:rPr>
                <w:spacing w:val="1"/>
              </w:rPr>
              <w:t>)</w:t>
            </w:r>
            <w:r>
              <w:t>, tongkat</w:t>
            </w:r>
          </w:p>
          <w:p w:rsidR="003347D8" w:rsidRDefault="00CC2EB0">
            <w:pPr>
              <w:spacing w:before="2"/>
              <w:ind w:left="99"/>
            </w:pPr>
            <w:r>
              <w:rPr>
                <w:spacing w:val="1"/>
              </w:rPr>
              <w:t>(</w:t>
            </w:r>
            <w:r>
              <w:rPr>
                <w:spacing w:val="-1"/>
              </w:rPr>
              <w:t>ca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)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lat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ntu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jal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w</w:t>
            </w:r>
            <w:r>
              <w:rPr>
                <w:spacing w:val="-1"/>
              </w:rPr>
              <w:t>a</w:t>
            </w:r>
            <w:r>
              <w:t>lke</w:t>
            </w:r>
            <w:r>
              <w:rPr>
                <w:spacing w:val="1"/>
              </w:rPr>
              <w:t>r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=</w:t>
            </w:r>
          </w:p>
          <w:p w:rsidR="003347D8" w:rsidRDefault="00CC2EB0">
            <w:pPr>
              <w:spacing w:line="220" w:lineRule="exact"/>
              <w:ind w:left="99"/>
            </w:pPr>
            <w:r>
              <w:t>15</w:t>
            </w:r>
          </w:p>
          <w:p w:rsidR="003347D8" w:rsidRDefault="00CC2EB0">
            <w:pPr>
              <w:spacing w:before="6"/>
              <w:ind w:left="99"/>
            </w:pPr>
            <w:r>
              <w:rPr>
                <w:spacing w:val="1"/>
              </w:rPr>
              <w:t>F</w:t>
            </w:r>
            <w:r>
              <w:t>u</w:t>
            </w:r>
            <w:r>
              <w:rPr>
                <w:spacing w:val="1"/>
              </w:rPr>
              <w:t>r</w:t>
            </w:r>
            <w:r>
              <w:t>ni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1"/>
              </w:rPr>
              <w:t>r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3</w:t>
            </w:r>
            <w:r>
              <w:t>0</w:t>
            </w:r>
          </w:p>
        </w:tc>
      </w:tr>
      <w:tr w:rsidR="003347D8">
        <w:trPr>
          <w:trHeight w:hRule="exact" w:val="4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4.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V/h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lock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ind w:left="99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</w:p>
        </w:tc>
        <w:tc>
          <w:tcPr>
            <w:tcW w:w="2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51"/>
            </w:pPr>
            <w:r>
              <w:t>Ya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20</w:t>
            </w:r>
          </w:p>
        </w:tc>
      </w:tr>
      <w:tr w:rsidR="003347D8">
        <w:trPr>
          <w:trHeight w:hRule="exact" w:val="24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5.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a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No</w:t>
            </w:r>
            <w:r>
              <w:rPr>
                <w:spacing w:val="1"/>
              </w:rPr>
              <w:t>r</w:t>
            </w:r>
            <w:r>
              <w:t>mal,</w:t>
            </w:r>
            <w:r>
              <w:rPr>
                <w:spacing w:val="4"/>
              </w:rPr>
              <w:t xml:space="preserve"> </w:t>
            </w:r>
            <w:r>
              <w:t>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in</w:t>
            </w:r>
            <w:r>
              <w:rPr>
                <w:spacing w:val="-4"/>
              </w:rPr>
              <w:t>g</w:t>
            </w:r>
            <w:r>
              <w:t>, 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k</w:t>
            </w:r>
          </w:p>
          <w:p w:rsidR="003347D8" w:rsidRDefault="00CC2EB0">
            <w:pPr>
              <w:spacing w:before="2"/>
              <w:ind w:left="99"/>
            </w:pPr>
            <w:r>
              <w:rPr>
                <w:spacing w:val="-1"/>
              </w:rPr>
              <w:t>=0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e</w:t>
            </w:r>
            <w:r>
              <w:t>mah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10</w:t>
            </w:r>
          </w:p>
          <w:p w:rsidR="003347D8" w:rsidRDefault="00CC2EB0">
            <w:pPr>
              <w:spacing w:before="6"/>
              <w:ind w:left="99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t>nggu</w:t>
            </w:r>
            <w:r>
              <w:rPr>
                <w:spacing w:val="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20</w:t>
            </w:r>
          </w:p>
        </w:tc>
      </w:tr>
      <w:tr w:rsidR="003347D8">
        <w:trPr>
          <w:trHeight w:hRule="exact" w:val="916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jal</w:t>
            </w:r>
            <w:r>
              <w:rPr>
                <w:spacing w:val="-1"/>
              </w:rPr>
              <w:t>a</w:t>
            </w:r>
            <w:r>
              <w:t>n/be</w:t>
            </w:r>
            <w:r>
              <w:rPr>
                <w:spacing w:val="1"/>
              </w:rPr>
              <w:t>r</w:t>
            </w:r>
            <w:r>
              <w:t>pindah</w:t>
            </w:r>
          </w:p>
        </w:tc>
        <w:tc>
          <w:tcPr>
            <w:tcW w:w="326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6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6.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S</w:t>
            </w:r>
            <w:r>
              <w:t>tatus ment</w:t>
            </w:r>
            <w:r>
              <w:rPr>
                <w:spacing w:val="-1"/>
              </w:rPr>
              <w:t>a</w:t>
            </w:r>
            <w:r>
              <w:t>l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mampu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2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</w:p>
          <w:p w:rsidR="003347D8" w:rsidRDefault="00CC2EB0">
            <w:pPr>
              <w:spacing w:before="6"/>
              <w:ind w:left="99"/>
            </w:pPr>
            <w:r>
              <w:rPr>
                <w:spacing w:val="-2"/>
              </w:rPr>
              <w:t>L</w:t>
            </w:r>
            <w:r>
              <w:t>upa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15</w:t>
            </w:r>
          </w:p>
        </w:tc>
      </w:tr>
    </w:tbl>
    <w:p w:rsidR="003347D8" w:rsidRDefault="003347D8">
      <w:pPr>
        <w:spacing w:before="20" w:line="220" w:lineRule="exact"/>
        <w:rPr>
          <w:sz w:val="22"/>
          <w:szCs w:val="22"/>
        </w:rPr>
      </w:pPr>
    </w:p>
    <w:p w:rsidR="003347D8" w:rsidRDefault="00CC2EB0">
      <w:pPr>
        <w:spacing w:before="29" w:line="260" w:lineRule="exact"/>
        <w:ind w:left="2590"/>
        <w:rPr>
          <w:sz w:val="24"/>
          <w:szCs w:val="24"/>
        </w:rPr>
      </w:pPr>
      <w:r>
        <w:rPr>
          <w:position w:val="-1"/>
          <w:sz w:val="24"/>
          <w:szCs w:val="24"/>
        </w:rPr>
        <w:t>In</w:t>
      </w:r>
      <w:r>
        <w:rPr>
          <w:spacing w:val="1"/>
          <w:position w:val="-1"/>
          <w:sz w:val="24"/>
          <w:szCs w:val="24"/>
        </w:rPr>
        <w:t>te</w:t>
      </w:r>
      <w:r>
        <w:rPr>
          <w:position w:val="-1"/>
          <w:sz w:val="24"/>
          <w:szCs w:val="24"/>
        </w:rPr>
        <w:t>rpr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</w:p>
    <w:p w:rsidR="003347D8" w:rsidRDefault="003347D8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2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8"/>
        <w:gridCol w:w="1132"/>
        <w:gridCol w:w="2697"/>
      </w:tblGrid>
      <w:tr w:rsidR="003347D8">
        <w:trPr>
          <w:trHeight w:hRule="exact" w:val="24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 xml:space="preserve">ingkat 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47"/>
            </w:pPr>
            <w:r>
              <w:rPr>
                <w:spacing w:val="1"/>
              </w:rPr>
              <w:t>S</w:t>
            </w:r>
            <w:r>
              <w:t>kor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1"/>
              </w:rPr>
              <w:t>F</w:t>
            </w:r>
            <w:r>
              <w:t>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28" w:right="933"/>
              <w:jc w:val="center"/>
            </w:pPr>
            <w:r>
              <w:rPr>
                <w:spacing w:val="2"/>
              </w:rPr>
              <w:t>T</w:t>
            </w:r>
            <w:r>
              <w:t>indak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40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40" w:right="348"/>
              <w:jc w:val="center"/>
            </w:pPr>
            <w:r>
              <w:t>0</w:t>
            </w:r>
            <w:r>
              <w:rPr>
                <w:spacing w:val="-3"/>
              </w:rPr>
              <w:t>-</w:t>
            </w:r>
            <w:r>
              <w:t>24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08" w:right="912"/>
              <w:jc w:val="center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</w:p>
        </w:tc>
      </w:tr>
      <w:tr w:rsidR="003347D8">
        <w:trPr>
          <w:trHeight w:hRule="exact" w:val="468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Re</w:t>
            </w:r>
            <w:r>
              <w:t>nd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27"/>
            </w:pPr>
            <w:r>
              <w:t>25</w:t>
            </w:r>
            <w:r>
              <w:rPr>
                <w:spacing w:val="-3"/>
              </w:rPr>
              <w:t>-</w:t>
            </w:r>
            <w:r>
              <w:t>50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6" w:right="241"/>
              <w:jc w:val="center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jatuh</w:t>
            </w:r>
          </w:p>
          <w:p w:rsidR="003347D8" w:rsidRDefault="00CC2EB0">
            <w:pPr>
              <w:spacing w:before="2"/>
              <w:ind w:left="1016" w:right="1026"/>
              <w:jc w:val="center"/>
            </w:pPr>
            <w:r>
              <w:rPr>
                <w:spacing w:val="-2"/>
              </w:rPr>
              <w:t>s</w:t>
            </w:r>
            <w:r>
              <w:t>tand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3347D8">
        <w:trPr>
          <w:trHeight w:hRule="exact" w:val="468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T</w:t>
            </w:r>
            <w:r>
              <w:t>inggi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44" w:right="349"/>
              <w:jc w:val="center"/>
            </w:pPr>
            <w:r>
              <w:t>≥ 51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23" w:right="97" w:firstLine="448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2"/>
              </w:rPr>
              <w:t>s</w:t>
            </w:r>
            <w:r>
              <w:t>i 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</w:t>
            </w:r>
            <w:r>
              <w:rPr>
                <w:spacing w:val="1"/>
              </w:rPr>
              <w:t>o</w:t>
            </w:r>
            <w:r>
              <w:rPr>
                <w:spacing w:val="-3"/>
              </w:rPr>
              <w:t>-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</w:p>
        </w:tc>
      </w:tr>
    </w:tbl>
    <w:p w:rsidR="003347D8" w:rsidRDefault="003347D8">
      <w:pPr>
        <w:spacing w:before="10" w:line="280" w:lineRule="exact"/>
        <w:rPr>
          <w:sz w:val="28"/>
          <w:szCs w:val="28"/>
        </w:rPr>
      </w:pPr>
    </w:p>
    <w:p w:rsidR="003347D8" w:rsidRDefault="00CC2EB0">
      <w:pPr>
        <w:spacing w:before="29"/>
        <w:ind w:left="2785"/>
        <w:rPr>
          <w:rFonts w:ascii="Cambria" w:eastAsia="Cambria" w:hAnsi="Cambria" w:cs="Cambria"/>
          <w:sz w:val="23"/>
          <w:szCs w:val="23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  <w:r>
        <w:rPr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2"/>
          <w:sz w:val="23"/>
          <w:szCs w:val="23"/>
        </w:rPr>
        <w:t>N</w:t>
      </w:r>
      <w:r>
        <w:rPr>
          <w:rFonts w:ascii="Cambria" w:eastAsia="Cambria" w:hAnsi="Cambria" w:cs="Cambria"/>
          <w:sz w:val="23"/>
          <w:szCs w:val="23"/>
        </w:rPr>
        <w:t>u</w:t>
      </w:r>
      <w:r>
        <w:rPr>
          <w:rFonts w:ascii="Cambria" w:eastAsia="Cambria" w:hAnsi="Cambria" w:cs="Cambria"/>
          <w:spacing w:val="-4"/>
          <w:sz w:val="23"/>
          <w:szCs w:val="23"/>
        </w:rPr>
        <w:t>r</w:t>
      </w:r>
      <w:r>
        <w:rPr>
          <w:rFonts w:ascii="Cambria" w:eastAsia="Cambria" w:hAnsi="Cambria" w:cs="Cambria"/>
          <w:sz w:val="23"/>
          <w:szCs w:val="23"/>
        </w:rPr>
        <w:t>s</w:t>
      </w:r>
      <w:r>
        <w:rPr>
          <w:rFonts w:ascii="Cambria" w:eastAsia="Cambria" w:hAnsi="Cambria" w:cs="Cambria"/>
          <w:spacing w:val="-1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sz w:val="23"/>
          <w:szCs w:val="23"/>
        </w:rPr>
        <w:t>am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2</w:t>
      </w:r>
      <w:r>
        <w:rPr>
          <w:rFonts w:ascii="Cambria" w:eastAsia="Cambria" w:hAnsi="Cambria" w:cs="Cambria"/>
          <w:spacing w:val="-1"/>
          <w:sz w:val="23"/>
          <w:szCs w:val="23"/>
        </w:rPr>
        <w:t>0</w:t>
      </w:r>
      <w:r>
        <w:rPr>
          <w:rFonts w:ascii="Cambria" w:eastAsia="Cambria" w:hAnsi="Cambria" w:cs="Cambria"/>
          <w:sz w:val="23"/>
          <w:szCs w:val="23"/>
        </w:rPr>
        <w:t>1</w:t>
      </w:r>
      <w:r>
        <w:rPr>
          <w:rFonts w:ascii="Cambria" w:eastAsia="Cambria" w:hAnsi="Cambria" w:cs="Cambria"/>
          <w:spacing w:val="-1"/>
          <w:sz w:val="23"/>
          <w:szCs w:val="23"/>
        </w:rPr>
        <w:t>5</w:t>
      </w:r>
      <w:r>
        <w:rPr>
          <w:rFonts w:ascii="Cambria" w:eastAsia="Cambria" w:hAnsi="Cambria" w:cs="Cambria"/>
          <w:sz w:val="23"/>
          <w:szCs w:val="23"/>
        </w:rPr>
        <w:t>.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Me</w:t>
      </w:r>
      <w:r>
        <w:rPr>
          <w:rFonts w:ascii="Cambria" w:eastAsia="Cambria" w:hAnsi="Cambria" w:cs="Cambria"/>
          <w:spacing w:val="-2"/>
          <w:sz w:val="23"/>
          <w:szCs w:val="23"/>
        </w:rPr>
        <w:t>t</w:t>
      </w:r>
      <w:r>
        <w:rPr>
          <w:rFonts w:ascii="Cambria" w:eastAsia="Cambria" w:hAnsi="Cambria" w:cs="Cambria"/>
          <w:spacing w:val="1"/>
          <w:sz w:val="23"/>
          <w:szCs w:val="23"/>
        </w:rPr>
        <w:t>o</w:t>
      </w:r>
      <w:r>
        <w:rPr>
          <w:rFonts w:ascii="Cambria" w:eastAsia="Cambria" w:hAnsi="Cambria" w:cs="Cambria"/>
          <w:spacing w:val="-1"/>
          <w:sz w:val="23"/>
          <w:szCs w:val="23"/>
        </w:rPr>
        <w:t>d</w:t>
      </w:r>
      <w:r>
        <w:rPr>
          <w:rFonts w:ascii="Cambria" w:eastAsia="Cambria" w:hAnsi="Cambria" w:cs="Cambria"/>
          <w:spacing w:val="-3"/>
          <w:sz w:val="23"/>
          <w:szCs w:val="23"/>
        </w:rPr>
        <w:t>o</w:t>
      </w:r>
      <w:r>
        <w:rPr>
          <w:rFonts w:ascii="Cambria" w:eastAsia="Cambria" w:hAnsi="Cambria" w:cs="Cambria"/>
          <w:spacing w:val="1"/>
          <w:sz w:val="23"/>
          <w:szCs w:val="23"/>
        </w:rPr>
        <w:t>l</w:t>
      </w:r>
      <w:r>
        <w:rPr>
          <w:rFonts w:ascii="Cambria" w:eastAsia="Cambria" w:hAnsi="Cambria" w:cs="Cambria"/>
          <w:spacing w:val="-3"/>
          <w:sz w:val="23"/>
          <w:szCs w:val="23"/>
        </w:rPr>
        <w:t>o</w:t>
      </w:r>
      <w:r>
        <w:rPr>
          <w:rFonts w:ascii="Cambria" w:eastAsia="Cambria" w:hAnsi="Cambria" w:cs="Cambria"/>
          <w:spacing w:val="1"/>
          <w:sz w:val="23"/>
          <w:szCs w:val="23"/>
        </w:rPr>
        <w:t>g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3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P</w:t>
      </w:r>
      <w:r>
        <w:rPr>
          <w:rFonts w:ascii="Cambria" w:eastAsia="Cambria" w:hAnsi="Cambria" w:cs="Cambria"/>
          <w:spacing w:val="-5"/>
          <w:sz w:val="23"/>
          <w:szCs w:val="23"/>
        </w:rPr>
        <w:t>e</w:t>
      </w:r>
      <w:r>
        <w:rPr>
          <w:rFonts w:ascii="Cambria" w:eastAsia="Cambria" w:hAnsi="Cambria" w:cs="Cambria"/>
          <w:spacing w:val="-1"/>
          <w:sz w:val="23"/>
          <w:szCs w:val="23"/>
        </w:rPr>
        <w:t>ne</w:t>
      </w:r>
      <w:r>
        <w:rPr>
          <w:rFonts w:ascii="Cambria" w:eastAsia="Cambria" w:hAnsi="Cambria" w:cs="Cambria"/>
          <w:spacing w:val="1"/>
          <w:sz w:val="23"/>
          <w:szCs w:val="23"/>
        </w:rPr>
        <w:t>l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1"/>
          <w:sz w:val="23"/>
          <w:szCs w:val="23"/>
        </w:rPr>
        <w:t>t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n</w:t>
      </w:r>
      <w:r>
        <w:rPr>
          <w:rFonts w:ascii="Cambria" w:eastAsia="Cambria" w:hAnsi="Cambria" w:cs="Cambria"/>
          <w:spacing w:val="7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3"/>
          <w:sz w:val="23"/>
          <w:szCs w:val="23"/>
        </w:rPr>
        <w:t>I</w:t>
      </w:r>
      <w:r>
        <w:rPr>
          <w:rFonts w:ascii="Cambria" w:eastAsia="Cambria" w:hAnsi="Cambria" w:cs="Cambria"/>
          <w:spacing w:val="1"/>
          <w:w w:val="10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sz w:val="23"/>
          <w:szCs w:val="23"/>
        </w:rPr>
        <w:t>m</w:t>
      </w:r>
      <w:r>
        <w:rPr>
          <w:rFonts w:ascii="Cambria" w:eastAsia="Cambria" w:hAnsi="Cambria" w:cs="Cambria"/>
          <w:sz w:val="23"/>
          <w:szCs w:val="23"/>
        </w:rPr>
        <w:t>u</w:t>
      </w:r>
    </w:p>
    <w:p w:rsidR="003347D8" w:rsidRDefault="00CC2EB0">
      <w:pPr>
        <w:spacing w:before="42"/>
        <w:ind w:left="3685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pacing w:val="2"/>
          <w:sz w:val="23"/>
          <w:szCs w:val="23"/>
        </w:rPr>
        <w:t>K</w:t>
      </w:r>
      <w:r>
        <w:rPr>
          <w:rFonts w:ascii="Cambria" w:eastAsia="Cambria" w:hAnsi="Cambria" w:cs="Cambria"/>
          <w:spacing w:val="-1"/>
          <w:sz w:val="23"/>
          <w:szCs w:val="23"/>
        </w:rPr>
        <w:t>epe</w:t>
      </w:r>
      <w:r>
        <w:rPr>
          <w:rFonts w:ascii="Cambria" w:eastAsia="Cambria" w:hAnsi="Cambria" w:cs="Cambria"/>
          <w:sz w:val="23"/>
          <w:szCs w:val="23"/>
        </w:rPr>
        <w:t>r</w:t>
      </w:r>
      <w:r>
        <w:rPr>
          <w:rFonts w:ascii="Cambria" w:eastAsia="Cambria" w:hAnsi="Cambria" w:cs="Cambria"/>
          <w:spacing w:val="-1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w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sz w:val="23"/>
          <w:szCs w:val="23"/>
        </w:rPr>
        <w:t>t</w:t>
      </w:r>
      <w:r>
        <w:rPr>
          <w:rFonts w:ascii="Cambria" w:eastAsia="Cambria" w:hAnsi="Cambria" w:cs="Cambria"/>
          <w:spacing w:val="-1"/>
          <w:sz w:val="23"/>
          <w:szCs w:val="23"/>
        </w:rPr>
        <w:t>an</w:t>
      </w:r>
      <w:r>
        <w:rPr>
          <w:rFonts w:ascii="Cambria" w:eastAsia="Cambria" w:hAnsi="Cambria" w:cs="Cambria"/>
          <w:sz w:val="23"/>
          <w:szCs w:val="23"/>
        </w:rPr>
        <w:t>. P</w:t>
      </w:r>
      <w:r>
        <w:rPr>
          <w:rFonts w:ascii="Cambria" w:eastAsia="Cambria" w:hAnsi="Cambria" w:cs="Cambria"/>
          <w:spacing w:val="-1"/>
          <w:sz w:val="23"/>
          <w:szCs w:val="23"/>
        </w:rPr>
        <w:t>ene</w:t>
      </w:r>
      <w:r>
        <w:rPr>
          <w:rFonts w:ascii="Cambria" w:eastAsia="Cambria" w:hAnsi="Cambria" w:cs="Cambria"/>
          <w:sz w:val="23"/>
          <w:szCs w:val="23"/>
        </w:rPr>
        <w:t>r</w:t>
      </w:r>
      <w:r>
        <w:rPr>
          <w:rFonts w:ascii="Cambria" w:eastAsia="Cambria" w:hAnsi="Cambria" w:cs="Cambria"/>
          <w:spacing w:val="1"/>
          <w:sz w:val="23"/>
          <w:szCs w:val="23"/>
        </w:rPr>
        <w:t>b</w:t>
      </w:r>
      <w:r>
        <w:rPr>
          <w:rFonts w:ascii="Cambria" w:eastAsia="Cambria" w:hAnsi="Cambria" w:cs="Cambria"/>
          <w:spacing w:val="-4"/>
          <w:sz w:val="23"/>
          <w:szCs w:val="23"/>
        </w:rPr>
        <w:t>i</w:t>
      </w:r>
      <w:r>
        <w:rPr>
          <w:rFonts w:ascii="Cambria" w:eastAsia="Cambria" w:hAnsi="Cambria" w:cs="Cambria"/>
          <w:sz w:val="23"/>
          <w:szCs w:val="23"/>
        </w:rPr>
        <w:t>t</w:t>
      </w:r>
      <w:r>
        <w:rPr>
          <w:rFonts w:ascii="Cambria" w:eastAsia="Cambria" w:hAnsi="Cambria" w:cs="Cambria"/>
          <w:spacing w:val="6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1"/>
          <w:sz w:val="23"/>
          <w:szCs w:val="23"/>
        </w:rPr>
        <w:t>S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pacing w:val="1"/>
          <w:w w:val="101"/>
          <w:sz w:val="23"/>
          <w:szCs w:val="23"/>
        </w:rPr>
        <w:t>l</w:t>
      </w:r>
      <w:r>
        <w:rPr>
          <w:rFonts w:ascii="Cambria" w:eastAsia="Cambria" w:hAnsi="Cambria" w:cs="Cambria"/>
          <w:spacing w:val="-1"/>
          <w:w w:val="101"/>
          <w:sz w:val="23"/>
          <w:szCs w:val="23"/>
        </w:rPr>
        <w:t>e</w:t>
      </w:r>
      <w:r>
        <w:rPr>
          <w:rFonts w:ascii="Cambria" w:eastAsia="Cambria" w:hAnsi="Cambria" w:cs="Cambria"/>
          <w:spacing w:val="-1"/>
          <w:sz w:val="23"/>
          <w:szCs w:val="23"/>
        </w:rPr>
        <w:t>m</w:t>
      </w:r>
      <w:r>
        <w:rPr>
          <w:rFonts w:ascii="Cambria" w:eastAsia="Cambria" w:hAnsi="Cambria" w:cs="Cambria"/>
          <w:spacing w:val="1"/>
          <w:sz w:val="23"/>
          <w:szCs w:val="23"/>
        </w:rPr>
        <w:t>b</w:t>
      </w:r>
      <w:r>
        <w:rPr>
          <w:rFonts w:ascii="Cambria" w:eastAsia="Cambria" w:hAnsi="Cambria" w:cs="Cambria"/>
          <w:spacing w:val="-5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.</w:t>
      </w:r>
    </w:p>
    <w:p w:rsidR="003347D8" w:rsidRDefault="00CC2EB0">
      <w:pPr>
        <w:spacing w:before="41"/>
        <w:ind w:left="5082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2.5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MF</w:t>
      </w:r>
      <w:r>
        <w:rPr>
          <w:sz w:val="24"/>
          <w:szCs w:val="24"/>
        </w:rPr>
        <w:t>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260" w:lineRule="exact"/>
        <w:ind w:left="2005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3.  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y du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y f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c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</w:t>
      </w:r>
      <w:r>
        <w:rPr>
          <w:spacing w:val="-1"/>
          <w:position w:val="-1"/>
          <w:sz w:val="24"/>
          <w:szCs w:val="24"/>
        </w:rPr>
        <w:t>HDFS</w:t>
      </w:r>
      <w:r>
        <w:rPr>
          <w:position w:val="-1"/>
          <w:sz w:val="24"/>
          <w:szCs w:val="24"/>
        </w:rPr>
        <w:t xml:space="preserve">)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al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at</w:t>
      </w:r>
      <w:r>
        <w:rPr>
          <w:position w:val="-1"/>
          <w:sz w:val="24"/>
          <w:szCs w:val="24"/>
        </w:rPr>
        <w:t>uh un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 p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iat</w:t>
      </w:r>
      <w:r>
        <w:rPr>
          <w:spacing w:val="-4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</w:p>
    <w:p w:rsidR="003347D8" w:rsidRDefault="003347D8">
      <w:pPr>
        <w:spacing w:before="10" w:line="140" w:lineRule="exact"/>
        <w:rPr>
          <w:sz w:val="14"/>
          <w:szCs w:val="14"/>
        </w:rPr>
      </w:pPr>
    </w:p>
    <w:tbl>
      <w:tblPr>
        <w:tblW w:w="0" w:type="auto"/>
        <w:tblInd w:w="2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2961"/>
        <w:gridCol w:w="2161"/>
      </w:tblGrid>
      <w:tr w:rsidR="003347D8">
        <w:trPr>
          <w:trHeight w:hRule="exact" w:val="240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met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128" w:right="1129"/>
              <w:jc w:val="center"/>
            </w:pPr>
            <w: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849" w:right="854"/>
              <w:jc w:val="center"/>
            </w:pPr>
            <w:r>
              <w:rPr>
                <w:spacing w:val="1"/>
              </w:rPr>
              <w:t>S</w:t>
            </w:r>
            <w:r>
              <w:t>kor</w:t>
            </w:r>
          </w:p>
        </w:tc>
      </w:tr>
      <w:tr w:rsidR="003347D8">
        <w:trPr>
          <w:trHeight w:hRule="exact" w:val="240"/>
        </w:trPr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Umur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823"/>
            </w:pPr>
            <w:r>
              <w:rPr>
                <w:spacing w:val="-1"/>
              </w:rPr>
              <w:t>&lt;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tahun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89" w:right="992"/>
              <w:jc w:val="center"/>
            </w:pPr>
            <w:r>
              <w:t>4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823"/>
            </w:pPr>
            <w:r>
              <w:t>3</w:t>
            </w:r>
            <w:r>
              <w:rPr>
                <w:spacing w:val="-3"/>
              </w:rPr>
              <w:t>-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tahun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823"/>
            </w:pPr>
            <w:r>
              <w:t>7</w:t>
            </w:r>
            <w:r>
              <w:rPr>
                <w:spacing w:val="-3"/>
              </w:rPr>
              <w:t>-</w:t>
            </w:r>
            <w:r>
              <w:t>13</w:t>
            </w:r>
            <w:r>
              <w:rPr>
                <w:spacing w:val="2"/>
              </w:rPr>
              <w:t xml:space="preserve"> </w:t>
            </w:r>
            <w:r>
              <w:t>tahun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32"/>
        </w:trPr>
        <w:tc>
          <w:tcPr>
            <w:tcW w:w="11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823"/>
            </w:pPr>
            <w:r>
              <w:t>13</w:t>
            </w:r>
            <w:r>
              <w:rPr>
                <w:spacing w:val="-3"/>
              </w:rPr>
              <w:t>-</w:t>
            </w:r>
            <w:r>
              <w:t>18</w:t>
            </w:r>
            <w:r>
              <w:rPr>
                <w:spacing w:val="2"/>
              </w:rPr>
              <w:t xml:space="preserve"> </w:t>
            </w:r>
            <w:r>
              <w:t>tahun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238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e</w:t>
            </w:r>
            <w:r>
              <w:t>nis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ki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lamin</w:t>
            </w:r>
          </w:p>
        </w:tc>
        <w:tc>
          <w:tcPr>
            <w:tcW w:w="2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mpuan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240"/>
        </w:trPr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diagno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lain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e</w:t>
            </w:r>
            <w:r>
              <w:t>u</w:t>
            </w:r>
            <w:r>
              <w:rPr>
                <w:spacing w:val="1"/>
              </w:rPr>
              <w:t>r</w:t>
            </w:r>
            <w:r>
              <w:t>ologi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89" w:right="992"/>
              <w:jc w:val="center"/>
            </w:pPr>
            <w:r>
              <w:t>4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G</w:t>
            </w:r>
            <w:r>
              <w:rPr>
                <w:spacing w:val="-1"/>
              </w:rPr>
              <w:t>a</w:t>
            </w:r>
            <w:r>
              <w:t>nggu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ok</w:t>
            </w:r>
            <w:r>
              <w:rPr>
                <w:spacing w:val="-2"/>
              </w:rPr>
              <w:t>s</w:t>
            </w:r>
            <w:r>
              <w:t>igen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lem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-1"/>
              </w:rPr>
              <w:t>s</w:t>
            </w:r>
            <w:r>
              <w:t>ik</w:t>
            </w:r>
            <w:r>
              <w:rPr>
                <w:spacing w:val="1"/>
              </w:rPr>
              <w:t>/</w:t>
            </w:r>
            <w:r>
              <w:t>k</w:t>
            </w:r>
            <w:r>
              <w:rPr>
                <w:spacing w:val="-1"/>
              </w:rPr>
              <w:t>e</w:t>
            </w:r>
            <w:r>
              <w:t>lain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2"/>
              </w:rPr>
              <w:t>s</w:t>
            </w:r>
            <w:r>
              <w:t>iki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32"/>
        </w:trPr>
        <w:tc>
          <w:tcPr>
            <w:tcW w:w="11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Ada</w:t>
            </w:r>
            <w:r>
              <w:rPr>
                <w:spacing w:val="1"/>
              </w:rPr>
              <w:t xml:space="preserve"> </w:t>
            </w:r>
            <w:r>
              <w:t>diagno</w:t>
            </w:r>
            <w:r>
              <w:rPr>
                <w:spacing w:val="-2"/>
              </w:rPr>
              <w:t>s</w:t>
            </w:r>
            <w:r>
              <w:t>is tamb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238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G</w:t>
            </w:r>
            <w:r>
              <w:rPr>
                <w:spacing w:val="-1"/>
              </w:rPr>
              <w:t>a</w:t>
            </w:r>
            <w:r>
              <w:t>nggu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mi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103"/>
            </w:pPr>
            <w:r>
              <w:rPr>
                <w:spacing w:val="-2"/>
              </w:rPr>
              <w:t>L</w:t>
            </w:r>
            <w:r>
              <w:t>upa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line="220" w:lineRule="exact"/>
              <w:ind w:left="103"/>
            </w:pPr>
            <w:r>
              <w:t>O</w:t>
            </w:r>
            <w:r>
              <w:rPr>
                <w:spacing w:val="1"/>
              </w:rPr>
              <w:t>r</w:t>
            </w:r>
            <w:r>
              <w:t>ient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lem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kogni</w:t>
            </w:r>
            <w:r>
              <w:rPr>
                <w:spacing w:val="1"/>
              </w:rPr>
              <w:t>t</w:t>
            </w:r>
            <w:r>
              <w:t>if</w:t>
            </w:r>
          </w:p>
        </w:tc>
        <w:tc>
          <w:tcPr>
            <w:tcW w:w="2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32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238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>ktor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iw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temp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dur</w:t>
            </w:r>
          </w:p>
          <w:p w:rsidR="003347D8" w:rsidRDefault="00CC2EB0">
            <w:pPr>
              <w:spacing w:before="2"/>
              <w:ind w:left="103" w:right="71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lat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ntu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temp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4"/>
              </w:rPr>
              <w:t>u</w:t>
            </w:r>
            <w:r>
              <w:t xml:space="preserve">r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</w:t>
            </w:r>
            <w:r>
              <w:rPr>
                <w:spacing w:val="1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da </w:t>
            </w:r>
            <w:r>
              <w:rPr>
                <w:spacing w:val="1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5"/>
              </w:rPr>
              <w:t>a</w:t>
            </w:r>
            <w:r>
              <w:t xml:space="preserve">r 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 xml:space="preserve">a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4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l</w:t>
            </w:r>
            <w:r>
              <w:rPr>
                <w:spacing w:val="1"/>
              </w:rPr>
              <w:t>i</w:t>
            </w:r>
            <w:r>
              <w:t>ngkung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462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238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pon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24</w:t>
            </w:r>
            <w:r>
              <w:rPr>
                <w:spacing w:val="-2"/>
              </w:rPr>
              <w:t xml:space="preserve"> </w:t>
            </w:r>
            <w:r>
              <w:t>jam</w:t>
            </w:r>
          </w:p>
          <w:p w:rsidR="003347D8" w:rsidRDefault="00CC2EB0">
            <w:pPr>
              <w:spacing w:before="2"/>
              <w:ind w:left="103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48</w:t>
            </w:r>
            <w:r>
              <w:rPr>
                <w:spacing w:val="-2"/>
              </w:rPr>
              <w:t xml:space="preserve"> </w:t>
            </w:r>
            <w:r>
              <w:t>jam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e</w:t>
            </w:r>
            <w:r>
              <w:t>bih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48</w:t>
            </w:r>
            <w:r>
              <w:rPr>
                <w:spacing w:val="2"/>
              </w:rPr>
              <w:t xml:space="preserve"> </w:t>
            </w:r>
            <w:r>
              <w:t>jam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te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</w:p>
        </w:tc>
        <w:tc>
          <w:tcPr>
            <w:tcW w:w="2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>/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2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1</w:t>
            </w:r>
          </w:p>
        </w:tc>
      </w:tr>
      <w:tr w:rsidR="003347D8">
        <w:trPr>
          <w:trHeight w:hRule="exact" w:val="462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2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nggun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nggun</w:t>
            </w:r>
            <w:r>
              <w:rPr>
                <w:spacing w:val="-1"/>
              </w:rPr>
              <w:t>aa</w:t>
            </w:r>
            <w:r>
              <w:t xml:space="preserve">n      </w:t>
            </w:r>
            <w:r>
              <w:rPr>
                <w:spacing w:val="34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 xml:space="preserve">t      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ve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89" w:right="992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(</w:t>
            </w:r>
            <w:r>
              <w:t>k</w:t>
            </w:r>
            <w:r>
              <w:rPr>
                <w:spacing w:val="-1"/>
              </w:rPr>
              <w:t>ec</w:t>
            </w:r>
            <w:r>
              <w:t>u</w:t>
            </w:r>
            <w:r>
              <w:rPr>
                <w:spacing w:val="-1"/>
              </w:rPr>
              <w:t>a</w:t>
            </w:r>
            <w:r>
              <w:t xml:space="preserve">li    </w:t>
            </w:r>
            <w:r>
              <w:rPr>
                <w:spacing w:val="3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   </w:t>
            </w:r>
            <w:r>
              <w:rPr>
                <w:spacing w:val="37"/>
              </w:rPr>
              <w:t xml:space="preserve"> 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C</w:t>
            </w:r>
            <w:r>
              <w:t xml:space="preserve">U    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     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      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)</w:t>
            </w:r>
            <w:r>
              <w:rPr>
                <w:spacing w:val="2"/>
              </w:rPr>
              <w:t>.</w:t>
            </w:r>
            <w:r>
              <w:t>Hiponot</w:t>
            </w:r>
            <w:r>
              <w:rPr>
                <w:spacing w:val="1"/>
              </w:rPr>
              <w:t>i</w:t>
            </w:r>
            <w:r>
              <w:t xml:space="preserve">k,     </w:t>
            </w:r>
            <w:r>
              <w:rPr>
                <w:spacing w:val="38"/>
              </w:rPr>
              <w:t xml:space="preserve"> </w:t>
            </w:r>
            <w:r>
              <w:t>bi</w:t>
            </w:r>
            <w:r>
              <w:rPr>
                <w:spacing w:val="2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tual,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nota</w:t>
            </w:r>
            <w:r>
              <w:rPr>
                <w:spacing w:val="-1"/>
              </w:rPr>
              <w:t>z</w:t>
            </w:r>
            <w:r>
              <w:t>in</w:t>
            </w:r>
            <w:r>
              <w:rPr>
                <w:spacing w:val="2"/>
              </w:rPr>
              <w:t>,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n,    </w:t>
            </w:r>
            <w:r>
              <w:rPr>
                <w:spacing w:val="4"/>
              </w:rPr>
              <w:t xml:space="preserve"> 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if</w:t>
            </w:r>
            <w:r>
              <w:t>,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46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</w:t>
            </w:r>
            <w:r>
              <w:rPr>
                <w:spacing w:val="-1"/>
              </w:rPr>
              <w:t>e</w:t>
            </w:r>
            <w:r>
              <w:t>u</w:t>
            </w:r>
            <w:r>
              <w:rPr>
                <w:spacing w:val="1"/>
              </w:rPr>
              <w:t>r</w:t>
            </w:r>
            <w:r>
              <w:t>ot</w:t>
            </w:r>
            <w:r>
              <w:rPr>
                <w:spacing w:val="1"/>
              </w:rPr>
              <w:t>i</w:t>
            </w:r>
            <w:r>
              <w:t>c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44"/>
        </w:trPr>
        <w:tc>
          <w:tcPr>
            <w:tcW w:w="1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>
            <w:pPr>
              <w:spacing w:before="4" w:line="100" w:lineRule="exact"/>
              <w:rPr>
                <w:sz w:val="10"/>
                <w:szCs w:val="10"/>
              </w:rPr>
            </w:pPr>
          </w:p>
          <w:p w:rsidR="003347D8" w:rsidRDefault="00CC2EB0">
            <w:pPr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tu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tas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>
            <w:pPr>
              <w:spacing w:before="4" w:line="100" w:lineRule="exact"/>
              <w:rPr>
                <w:sz w:val="10"/>
                <w:szCs w:val="10"/>
              </w:rPr>
            </w:pPr>
          </w:p>
          <w:p w:rsidR="003347D8" w:rsidRDefault="00CC2EB0">
            <w:pPr>
              <w:ind w:left="989" w:right="992"/>
              <w:jc w:val="center"/>
            </w:pPr>
            <w:r>
              <w:t>2</w:t>
            </w:r>
          </w:p>
        </w:tc>
      </w:tr>
      <w:tr w:rsidR="003347D8">
        <w:trPr>
          <w:trHeight w:hRule="exact" w:val="228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ngob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lain</w:t>
            </w: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89" w:right="992"/>
              <w:jc w:val="center"/>
            </w:pPr>
            <w:r>
              <w:t>1</w:t>
            </w:r>
          </w:p>
        </w:tc>
      </w:tr>
    </w:tbl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3029" w:right="397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 xml:space="preserve">, 2015.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</w:p>
    <w:p w:rsidR="003347D8" w:rsidRDefault="00CC2EB0">
      <w:pPr>
        <w:ind w:left="4088" w:right="1451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line="260" w:lineRule="exact"/>
        <w:ind w:left="4492" w:right="1852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am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 2.6 </w:t>
      </w:r>
      <w:r>
        <w:rPr>
          <w:spacing w:val="1"/>
          <w:position w:val="-1"/>
          <w:sz w:val="24"/>
          <w:szCs w:val="24"/>
        </w:rPr>
        <w:t>ta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HDF</w:t>
      </w:r>
      <w:r>
        <w:rPr>
          <w:position w:val="-1"/>
          <w:sz w:val="24"/>
          <w:szCs w:val="24"/>
        </w:rPr>
        <w:t>S</w:t>
      </w:r>
    </w:p>
    <w:p w:rsidR="003347D8" w:rsidRDefault="00CC2EB0">
      <w:pPr>
        <w:spacing w:before="5"/>
        <w:ind w:left="2964" w:right="4475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922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 7-</w:t>
      </w:r>
      <w:proofErr w:type="gramStart"/>
      <w:r>
        <w:rPr>
          <w:sz w:val="24"/>
          <w:szCs w:val="24"/>
        </w:rPr>
        <w:t>11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uh</w:t>
      </w:r>
    </w:p>
    <w:p w:rsidR="003347D8" w:rsidRDefault="003347D8">
      <w:pPr>
        <w:spacing w:before="7" w:line="120" w:lineRule="exact"/>
        <w:rPr>
          <w:sz w:val="13"/>
          <w:szCs w:val="13"/>
        </w:rPr>
      </w:pPr>
    </w:p>
    <w:p w:rsidR="003347D8" w:rsidRDefault="00CC2EB0">
      <w:pPr>
        <w:ind w:left="2922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  &gt;</w:t>
      </w:r>
      <w:proofErr w:type="gramEnd"/>
      <w:r>
        <w:rPr>
          <w:sz w:val="24"/>
          <w:szCs w:val="24"/>
        </w:rPr>
        <w:t xml:space="preserve">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884" w:right="3807"/>
        <w:jc w:val="center"/>
        <w:rPr>
          <w:sz w:val="24"/>
          <w:szCs w:val="24"/>
        </w:rPr>
        <w:sectPr w:rsidR="003347D8">
          <w:pgSz w:w="11920" w:h="16840"/>
          <w:pgMar w:top="980" w:right="148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kor </w:t>
      </w:r>
      <w:proofErr w:type="gramStart"/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721"/>
        <w:rPr>
          <w:sz w:val="24"/>
          <w:szCs w:val="24"/>
        </w:rPr>
      </w:pPr>
      <w:r>
        <w:rPr>
          <w:b/>
          <w:sz w:val="24"/>
          <w:szCs w:val="24"/>
        </w:rPr>
        <w:t>B.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5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(p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)</w:t>
      </w:r>
      <w:proofErr w:type="gramEnd"/>
      <w:r>
        <w:rPr>
          <w:sz w:val="24"/>
          <w:szCs w:val="24"/>
        </w:rPr>
        <w:t>,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dkk.,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2012).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proofErr w:type="gramStart"/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2"/>
        <w:ind w:left="1865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13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574" w:right="62" w:firstLine="1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 xml:space="preserve">hui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 (Bud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 &amp;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 2013).</w:t>
      </w:r>
    </w:p>
    <w:p w:rsidR="003347D8" w:rsidRDefault="00CC2EB0">
      <w:pPr>
        <w:spacing w:before="7" w:line="359" w:lineRule="auto"/>
        <w:ind w:left="2574" w:right="60" w:firstLine="1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“ta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u”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>h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rof.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>, 20</w:t>
      </w:r>
      <w:r>
        <w:rPr>
          <w:spacing w:val="-4"/>
          <w:sz w:val="24"/>
          <w:szCs w:val="24"/>
        </w:rPr>
        <w:t>1</w:t>
      </w:r>
      <w:r>
        <w:rPr>
          <w:sz w:val="24"/>
          <w:szCs w:val="24"/>
        </w:rPr>
        <w:t>5).</w:t>
      </w:r>
    </w:p>
    <w:p w:rsidR="003347D8" w:rsidRDefault="00CC2EB0">
      <w:pPr>
        <w:spacing w:before="7"/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f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574" w:right="5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ok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kog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f,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oom   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kogn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gi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di  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:</w:t>
      </w:r>
      <w:proofErr w:type="gramEnd"/>
    </w:p>
    <w:p w:rsidR="003347D8" w:rsidRDefault="00CC2EB0">
      <w:pPr>
        <w:spacing w:before="2"/>
        <w:ind w:left="2434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 (kno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718" w:right="62"/>
        <w:jc w:val="both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hu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   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   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718" w:right="8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2010). 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nya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434"/>
        <w:rPr>
          <w:sz w:val="24"/>
          <w:szCs w:val="24"/>
        </w:rPr>
      </w:pPr>
      <w:r>
        <w:rPr>
          <w:sz w:val="24"/>
          <w:szCs w:val="24"/>
        </w:rPr>
        <w:t xml:space="preserve">b).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718" w:right="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ono,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2009).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396" w:right="377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718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ungguhnya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eal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proofErr w:type="gramStart"/>
      <w:r>
        <w:rPr>
          <w:sz w:val="24"/>
          <w:szCs w:val="24"/>
        </w:rPr>
        <w:t xml:space="preserve">,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,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p,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ya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</w:t>
      </w:r>
    </w:p>
    <w:p w:rsidR="003347D8" w:rsidRDefault="00CC2EB0">
      <w:pPr>
        <w:spacing w:before="7" w:line="360" w:lineRule="auto"/>
        <w:ind w:left="2718" w:right="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2010).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>pu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2536" w:right="39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d).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858" w:right="7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2536" w:right="393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858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ru,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2010).</w:t>
      </w:r>
    </w:p>
    <w:p w:rsidR="003347D8" w:rsidRDefault="00CC2EB0">
      <w:pPr>
        <w:spacing w:before="8"/>
        <w:ind w:left="2718" w:right="3569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f).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858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kogn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oom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(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2013).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kond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1865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290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 (2010),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: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718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3002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urut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(2018)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dupny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Ch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(2009)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  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718"/>
        <w:rPr>
          <w:sz w:val="24"/>
          <w:szCs w:val="24"/>
        </w:rPr>
      </w:pPr>
      <w:r>
        <w:rPr>
          <w:sz w:val="24"/>
          <w:szCs w:val="24"/>
        </w:rPr>
        <w:t xml:space="preserve">b).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3142" w:right="79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puh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o,   2010). 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(2009)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3142" w:right="79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3347D8" w:rsidRDefault="003347D8">
      <w:pPr>
        <w:spacing w:line="200" w:lineRule="exact"/>
      </w:pPr>
    </w:p>
    <w:p w:rsidR="003347D8" w:rsidRDefault="003347D8">
      <w:pPr>
        <w:spacing w:before="19" w:line="200" w:lineRule="exact"/>
      </w:pPr>
    </w:p>
    <w:p w:rsidR="003347D8" w:rsidRDefault="00CC2EB0">
      <w:pPr>
        <w:ind w:left="271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). Infor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i/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3002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o, 2010).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(2018)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a</w:t>
      </w:r>
    </w:p>
    <w:p w:rsidR="003347D8" w:rsidRDefault="00CC2EB0">
      <w:pPr>
        <w:spacing w:before="7"/>
        <w:ind w:left="2718"/>
        <w:rPr>
          <w:sz w:val="24"/>
          <w:szCs w:val="24"/>
        </w:rPr>
      </w:pPr>
      <w:r>
        <w:rPr>
          <w:sz w:val="24"/>
          <w:szCs w:val="24"/>
        </w:rPr>
        <w:t>d).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3002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10).</w:t>
      </w:r>
    </w:p>
    <w:p w:rsidR="003347D8" w:rsidRDefault="00CC2EB0">
      <w:pPr>
        <w:spacing w:before="2"/>
        <w:ind w:left="2718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kono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869" w:right="8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(2019)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ra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kono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 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bu,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869" w:right="84"/>
        <w:rPr>
          <w:sz w:val="24"/>
          <w:szCs w:val="24"/>
        </w:rPr>
      </w:pPr>
      <w:proofErr w:type="gramStart"/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3347D8" w:rsidRDefault="00CC2EB0">
      <w:pPr>
        <w:spacing w:before="10"/>
        <w:ind w:left="2434"/>
        <w:rPr>
          <w:sz w:val="24"/>
          <w:szCs w:val="24"/>
        </w:rPr>
      </w:pPr>
      <w:r>
        <w:rPr>
          <w:sz w:val="24"/>
          <w:szCs w:val="24"/>
        </w:rPr>
        <w:t xml:space="preserve">f). 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718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-or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2010).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(2016)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ku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li</w:t>
      </w:r>
      <w:r>
        <w:rPr>
          <w:sz w:val="24"/>
          <w:szCs w:val="24"/>
        </w:rPr>
        <w:t>ngkun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</w:p>
    <w:p w:rsidR="003347D8" w:rsidRDefault="00CC2EB0">
      <w:pPr>
        <w:spacing w:before="7"/>
        <w:ind w:left="2434"/>
        <w:rPr>
          <w:sz w:val="24"/>
          <w:szCs w:val="24"/>
        </w:rPr>
      </w:pPr>
      <w:r>
        <w:rPr>
          <w:sz w:val="24"/>
          <w:szCs w:val="24"/>
        </w:rPr>
        <w:t xml:space="preserve">g).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718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ukur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at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puh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(2010)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u:</w:t>
      </w:r>
    </w:p>
    <w:p w:rsidR="003347D8" w:rsidRDefault="00CC2EB0">
      <w:pPr>
        <w:spacing w:before="3" w:line="361" w:lineRule="auto"/>
        <w:ind w:left="3142" w:right="84" w:hanging="424"/>
        <w:rPr>
          <w:sz w:val="24"/>
          <w:szCs w:val="24"/>
        </w:rPr>
      </w:pPr>
      <w:r>
        <w:rPr>
          <w:sz w:val="24"/>
          <w:szCs w:val="24"/>
        </w:rPr>
        <w:t xml:space="preserve">1).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proofErr w:type="gram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taa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76%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- 100%.</w:t>
      </w:r>
    </w:p>
    <w:p w:rsidR="003347D8" w:rsidRDefault="00CC2EB0">
      <w:pPr>
        <w:spacing w:before="1" w:line="362" w:lineRule="auto"/>
        <w:ind w:left="3142" w:right="83" w:hanging="424"/>
        <w:rPr>
          <w:sz w:val="24"/>
          <w:szCs w:val="24"/>
        </w:rPr>
      </w:pPr>
      <w:r>
        <w:rPr>
          <w:sz w:val="24"/>
          <w:szCs w:val="24"/>
        </w:rPr>
        <w:t xml:space="preserve">2).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60%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75%.</w:t>
      </w:r>
    </w:p>
    <w:p w:rsidR="003347D8" w:rsidRDefault="00CC2EB0">
      <w:pPr>
        <w:ind w:left="2718" w:right="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3). 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uby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k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260" w:lineRule="exact"/>
        <w:ind w:left="3142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1"/>
          <w:position w:val="-1"/>
          <w:sz w:val="24"/>
          <w:szCs w:val="24"/>
        </w:rPr>
        <w:t>mam</w:t>
      </w:r>
      <w:r>
        <w:rPr>
          <w:position w:val="-1"/>
          <w:sz w:val="24"/>
          <w:szCs w:val="24"/>
        </w:rPr>
        <w:t>pu</w:t>
      </w:r>
      <w:r>
        <w:rPr>
          <w:spacing w:val="-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ja</w:t>
      </w:r>
      <w:r>
        <w:rPr>
          <w:spacing w:val="-1"/>
          <w:position w:val="-1"/>
          <w:sz w:val="24"/>
          <w:szCs w:val="24"/>
        </w:rPr>
        <w:t>w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b </w:t>
      </w:r>
      <w:r>
        <w:rPr>
          <w:spacing w:val="-4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rny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taa</w:t>
      </w:r>
      <w:r>
        <w:rPr>
          <w:position w:val="-1"/>
          <w:sz w:val="24"/>
          <w:szCs w:val="24"/>
        </w:rPr>
        <w:t xml:space="preserve">n 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b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≤60% d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645" w:right="-56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CC2EB0">
      <w:pPr>
        <w:spacing w:before="7" w:line="140" w:lineRule="exact"/>
        <w:rPr>
          <w:sz w:val="15"/>
          <w:szCs w:val="15"/>
        </w:rPr>
      </w:pPr>
      <w:r>
        <w:br w:type="column"/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260" w:lineRule="exact"/>
        <w:rPr>
          <w:sz w:val="24"/>
          <w:szCs w:val="24"/>
        </w:rPr>
        <w:sectPr w:rsidR="003347D8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553" w:space="197"/>
            <w:col w:w="5910"/>
          </w:cols>
        </w:sectPr>
      </w:pPr>
      <w:proofErr w:type="gramStart"/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la</w:t>
      </w:r>
      <w:r>
        <w:rPr>
          <w:position w:val="-1"/>
          <w:sz w:val="24"/>
          <w:szCs w:val="24"/>
        </w:rPr>
        <w:t>h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at</w:t>
      </w:r>
      <w:r>
        <w:rPr>
          <w:position w:val="-1"/>
          <w:sz w:val="24"/>
          <w:szCs w:val="24"/>
        </w:rPr>
        <w:t xml:space="preserve">u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ti</w:t>
      </w:r>
      <w:r>
        <w:rPr>
          <w:position w:val="-1"/>
          <w:sz w:val="24"/>
          <w:szCs w:val="24"/>
        </w:rPr>
        <w:t>ng</w:t>
      </w:r>
      <w:r>
        <w:rPr>
          <w:spacing w:val="-4"/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ata</w:t>
      </w:r>
      <w:r>
        <w:rPr>
          <w:position w:val="-1"/>
          <w:sz w:val="24"/>
          <w:szCs w:val="24"/>
        </w:rPr>
        <w:t xml:space="preserve">n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i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ai</w:t>
      </w:r>
      <w:r>
        <w:rPr>
          <w:position w:val="-1"/>
          <w:sz w:val="24"/>
          <w:szCs w:val="24"/>
        </w:rPr>
        <w:t xml:space="preserve">k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ng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2" w:lineRule="auto"/>
        <w:ind w:left="2029" w:right="76"/>
        <w:rPr>
          <w:sz w:val="24"/>
          <w:szCs w:val="24"/>
        </w:rPr>
        <w:sectPr w:rsidR="003347D8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f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n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oby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-oby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29" w:right="81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ci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 2007).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up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2004).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iat</w:t>
      </w:r>
      <w:r>
        <w:rPr>
          <w:sz w:val="24"/>
          <w:szCs w:val="24"/>
        </w:rPr>
        <w:t xml:space="preserve">ur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(</w:t>
      </w:r>
      <w:proofErr w:type="gramStart"/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on 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2006). 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(2006)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pokok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CC2EB0">
      <w:pPr>
        <w:spacing w:before="3" w:line="361" w:lineRule="auto"/>
        <w:ind w:left="2149" w:right="458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(k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b.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</w:p>
    <w:p w:rsidR="003347D8" w:rsidRDefault="00CC2EB0">
      <w:pPr>
        <w:spacing w:before="1"/>
        <w:ind w:left="214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005" w:right="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ndung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u:</w:t>
      </w:r>
    </w:p>
    <w:p w:rsidR="003347D8" w:rsidRDefault="00CC2EB0">
      <w:pPr>
        <w:spacing w:before="9" w:line="359" w:lineRule="auto"/>
        <w:ind w:left="2434" w:right="82" w:hanging="225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kog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f (ko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(b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).</w:t>
      </w:r>
    </w:p>
    <w:p w:rsidR="003347D8" w:rsidRDefault="00CC2EB0">
      <w:pPr>
        <w:spacing w:before="7" w:line="360" w:lineRule="auto"/>
        <w:ind w:left="2434" w:right="78" w:hanging="2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),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p.</w:t>
      </w:r>
    </w:p>
    <w:p w:rsidR="003347D8" w:rsidRDefault="00CC2EB0">
      <w:pPr>
        <w:spacing w:before="3" w:line="360" w:lineRule="auto"/>
        <w:ind w:left="2434" w:right="82" w:hanging="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f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ku,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),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ecil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(Byr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007).</w:t>
      </w:r>
    </w:p>
    <w:p w:rsidR="003347D8" w:rsidRDefault="00CC2EB0">
      <w:pPr>
        <w:spacing w:before="2"/>
        <w:ind w:left="2005" w:right="848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u: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434" w:right="81" w:hanging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cei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ng)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(or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(ob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k).</w:t>
      </w:r>
    </w:p>
    <w:p w:rsidR="003347D8" w:rsidRDefault="00CC2EB0">
      <w:pPr>
        <w:spacing w:before="3" w:line="360" w:lineRule="auto"/>
        <w:ind w:left="2434" w:right="83" w:hanging="361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 w:line="358" w:lineRule="auto"/>
        <w:ind w:left="2434" w:right="80" w:hanging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ng)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h.</w:t>
      </w:r>
    </w:p>
    <w:p w:rsidR="003347D8" w:rsidRDefault="00CC2EB0">
      <w:pPr>
        <w:spacing w:before="9" w:line="360" w:lineRule="auto"/>
        <w:ind w:left="2434" w:right="82" w:hanging="361"/>
        <w:jc w:val="both"/>
        <w:rPr>
          <w:sz w:val="24"/>
          <w:szCs w:val="24"/>
        </w:rPr>
      </w:pPr>
      <w:r>
        <w:rPr>
          <w:sz w:val="24"/>
          <w:szCs w:val="24"/>
        </w:rPr>
        <w:t>d.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nggung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)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nggung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gramEnd"/>
      <w:r>
        <w:rPr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ng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3" w:line="360" w:lineRule="auto"/>
        <w:ind w:left="2434" w:right="78" w:hanging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3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(pr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(ov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ndukung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dukung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uppor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 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pun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:</w:t>
      </w:r>
      <w:proofErr w:type="gramEnd"/>
    </w:p>
    <w:p w:rsidR="003347D8" w:rsidRDefault="00CC2EB0">
      <w:pPr>
        <w:spacing w:before="2" w:line="360" w:lineRule="auto"/>
        <w:ind w:left="2858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on)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59" w:lineRule="auto"/>
        <w:ind w:left="285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(gu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or 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900"/>
        </w:tabs>
        <w:spacing w:before="8" w:line="359" w:lineRule="auto"/>
        <w:ind w:left="2858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)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3347D8" w:rsidRDefault="00CC2EB0">
      <w:pPr>
        <w:spacing w:before="7" w:line="358" w:lineRule="auto"/>
        <w:ind w:left="2858" w:right="84" w:hanging="360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>4.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nya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858" w:right="84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pa  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o 2007).</w:t>
      </w:r>
    </w:p>
    <w:p w:rsidR="003347D8" w:rsidRDefault="00CC2EB0">
      <w:pPr>
        <w:spacing w:before="10"/>
        <w:ind w:left="1721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n: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140"/>
        </w:tabs>
        <w:spacing w:line="360" w:lineRule="auto"/>
        <w:ind w:left="2149" w:right="86" w:hanging="42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ataa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200"/>
        </w:tabs>
        <w:spacing w:before="7" w:line="360" w:lineRule="auto"/>
        <w:ind w:left="2149" w:right="76" w:hanging="428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vdu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 xml:space="preserve">us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, guru,  </w:t>
      </w:r>
      <w:r>
        <w:rPr>
          <w:spacing w:val="1"/>
          <w:sz w:val="24"/>
          <w:szCs w:val="24"/>
        </w:rPr>
        <w:t>tema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konf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 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200"/>
        </w:tabs>
        <w:spacing w:before="3" w:line="360" w:lineRule="auto"/>
        <w:ind w:left="2149" w:right="83" w:hanging="42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dup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Ke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h.</w:t>
      </w:r>
    </w:p>
    <w:p w:rsidR="003347D8" w:rsidRDefault="00CC2EB0">
      <w:pPr>
        <w:tabs>
          <w:tab w:val="left" w:pos="2140"/>
        </w:tabs>
        <w:spacing w:before="2" w:line="360" w:lineRule="auto"/>
        <w:ind w:left="2149" w:right="84" w:hanging="428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ung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knya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tabs>
          <w:tab w:val="left" w:pos="2000"/>
        </w:tabs>
        <w:spacing w:before="7" w:line="359" w:lineRule="auto"/>
        <w:ind w:left="2005" w:right="86" w:hanging="42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e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du.</w:t>
      </w:r>
    </w:p>
    <w:p w:rsidR="003B4D89" w:rsidRDefault="003B4D89">
      <w:pPr>
        <w:tabs>
          <w:tab w:val="left" w:pos="2000"/>
        </w:tabs>
        <w:spacing w:before="7" w:line="359" w:lineRule="auto"/>
        <w:ind w:left="2005" w:right="86" w:hanging="424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tabs>
          <w:tab w:val="left" w:pos="2060"/>
        </w:tabs>
        <w:spacing w:before="29" w:line="359" w:lineRule="auto"/>
        <w:ind w:left="2005" w:right="82" w:hanging="424"/>
        <w:jc w:val="both"/>
        <w:rPr>
          <w:sz w:val="24"/>
          <w:szCs w:val="24"/>
        </w:rPr>
      </w:pPr>
      <w:r>
        <w:rPr>
          <w:sz w:val="24"/>
          <w:szCs w:val="24"/>
        </w:rPr>
        <w:t>f.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go.</w:t>
      </w:r>
    </w:p>
    <w:p w:rsidR="003347D8" w:rsidRDefault="00CC2EB0">
      <w:pPr>
        <w:spacing w:before="7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08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441" w:right="76" w:firstLine="5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>“</w:t>
      </w:r>
      <w:r>
        <w:rPr>
          <w:i/>
          <w:sz w:val="24"/>
          <w:szCs w:val="24"/>
        </w:rPr>
        <w:t>Mo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”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dorong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upun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doron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upun 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>.(</w:t>
      </w:r>
      <w:proofErr w:type="gramEnd"/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2007)</w:t>
      </w:r>
    </w:p>
    <w:p w:rsidR="003347D8" w:rsidRDefault="00CC2EB0">
      <w:pPr>
        <w:spacing w:before="7" w:line="360" w:lineRule="auto"/>
        <w:ind w:left="1441" w:right="76" w:firstLine="5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tme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>r</w:t>
      </w:r>
      <w:r>
        <w:rPr>
          <w:sz w:val="24"/>
          <w:szCs w:val="24"/>
        </w:rPr>
        <w:t>-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ku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eeme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2009).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ndoro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rfokus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proofErr w:type="gramStart"/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  <w:proofErr w:type="gramEnd"/>
    </w:p>
    <w:p w:rsidR="003347D8" w:rsidRDefault="00CC2EB0">
      <w:pPr>
        <w:spacing w:before="3" w:line="361" w:lineRule="auto"/>
        <w:ind w:left="1865" w:right="84" w:hanging="284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  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v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     doron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ngunggu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3347D8" w:rsidRDefault="00CC2EB0">
      <w:pPr>
        <w:spacing w:before="1" w:line="362" w:lineRule="auto"/>
        <w:ind w:left="1865" w:right="86" w:hanging="28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</w:p>
    <w:p w:rsidR="003347D8" w:rsidRDefault="00CC2EB0">
      <w:pPr>
        <w:spacing w:line="360" w:lineRule="auto"/>
        <w:ind w:left="1865" w:right="83" w:hanging="284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(po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r) 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ndorong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ndo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n.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dorong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ok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</w:p>
    <w:p w:rsidR="003B4D89" w:rsidRDefault="003B4D89">
      <w:pPr>
        <w:spacing w:line="360" w:lineRule="auto"/>
        <w:ind w:left="1865" w:right="83" w:hanging="284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1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58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pun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929" w:right="21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ndorong 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929" w:right="1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929" w:right="207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produ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929" w:right="2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290" w:right="86" w:hanging="361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1"/>
        <w:ind w:left="1929" w:right="2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929" w:right="7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929" w:right="13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3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929" w:right="25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290" w:right="76" w:hanging="361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nggung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</w:p>
    <w:p w:rsidR="003347D8" w:rsidRDefault="00CC2EB0">
      <w:pPr>
        <w:spacing w:before="1"/>
        <w:ind w:left="1929" w:right="336"/>
        <w:jc w:val="both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1715" w:right="224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005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rg,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(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),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og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iti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(wo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it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f</w:t>
      </w:r>
      <w:r>
        <w:rPr>
          <w:i/>
          <w:sz w:val="24"/>
          <w:szCs w:val="24"/>
        </w:rPr>
        <w:t>-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lie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el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p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i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ilit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),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an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(B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dub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2017).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Cu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&amp;</w:t>
      </w:r>
      <w:r>
        <w:rPr>
          <w:spacing w:val="1"/>
          <w:sz w:val="24"/>
          <w:szCs w:val="24"/>
        </w:rPr>
        <w:t xml:space="preserve"> Eli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 (2016</w:t>
      </w:r>
      <w:proofErr w:type="gramStart"/>
      <w:r>
        <w:rPr>
          <w:sz w:val="24"/>
          <w:szCs w:val="24"/>
        </w:rPr>
        <w:t xml:space="preserve">)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ng 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200" w:lineRule="exact"/>
      </w:pPr>
    </w:p>
    <w:p w:rsidR="003347D8" w:rsidRDefault="003347D8">
      <w:pPr>
        <w:spacing w:before="19" w:line="200" w:lineRule="exact"/>
      </w:pPr>
    </w:p>
    <w:p w:rsidR="003347D8" w:rsidRDefault="00CC2EB0">
      <w:pPr>
        <w:ind w:left="1645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73" w:right="24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.W</w:t>
      </w:r>
      <w:r>
        <w:rPr>
          <w:spacing w:val="1"/>
          <w:sz w:val="24"/>
          <w:szCs w:val="24"/>
        </w:rPr>
        <w:t xml:space="preserve"> Ta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434" w:right="76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(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434" w:right="7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3347D8" w:rsidRDefault="00CC2EB0">
      <w:pPr>
        <w:spacing w:before="3"/>
        <w:ind w:left="2035" w:right="2903"/>
        <w:jc w:val="center"/>
        <w:rPr>
          <w:sz w:val="24"/>
          <w:szCs w:val="24"/>
        </w:rPr>
      </w:pPr>
      <w:r>
        <w:rPr>
          <w:i/>
          <w:sz w:val="24"/>
          <w:szCs w:val="24"/>
        </w:rPr>
        <w:t xml:space="preserve">2) 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ow’s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y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434" w:right="77"/>
        <w:rPr>
          <w:sz w:val="24"/>
          <w:szCs w:val="24"/>
        </w:rPr>
      </w:pP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ow’s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hy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au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41"/>
          <w:sz w:val="24"/>
          <w:szCs w:val="24"/>
        </w:rPr>
        <w:t xml:space="preserve"> </w:t>
      </w:r>
      <w:proofErr w:type="gramStart"/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proofErr w:type="gramEnd"/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 Mo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1943.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“H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cie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>”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 xml:space="preserve">on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188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 xml:space="preserve">-1949)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non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,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u:</w:t>
      </w:r>
    </w:p>
    <w:p w:rsidR="003347D8" w:rsidRDefault="00CC2EB0">
      <w:pPr>
        <w:spacing w:before="3"/>
        <w:ind w:left="2498"/>
        <w:rPr>
          <w:sz w:val="24"/>
          <w:szCs w:val="24"/>
        </w:rPr>
      </w:pPr>
      <w:r>
        <w:rPr>
          <w:i/>
          <w:sz w:val="24"/>
          <w:szCs w:val="24"/>
        </w:rPr>
        <w:t xml:space="preserve">a)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ds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858" w:right="80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ds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k)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498"/>
        <w:rPr>
          <w:sz w:val="24"/>
          <w:szCs w:val="24"/>
        </w:rPr>
      </w:pPr>
      <w:r>
        <w:rPr>
          <w:i/>
          <w:sz w:val="24"/>
          <w:szCs w:val="24"/>
        </w:rPr>
        <w:t xml:space="preserve">b)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4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ds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858" w:right="78"/>
        <w:jc w:val="both"/>
        <w:rPr>
          <w:sz w:val="24"/>
          <w:szCs w:val="24"/>
        </w:rPr>
      </w:pP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 and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ds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kni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mel</w:t>
      </w:r>
      <w:r>
        <w:rPr>
          <w:sz w:val="24"/>
          <w:szCs w:val="24"/>
        </w:rPr>
        <w:t>ukuk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498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)  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Aff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Ac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858" w:right="79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Aff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or 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ds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tema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up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proofErr w:type="gramEnd"/>
      <w:r>
        <w:rPr>
          <w:sz w:val="24"/>
          <w:szCs w:val="24"/>
        </w:rPr>
        <w:t>-k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498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i/>
          <w:sz w:val="24"/>
          <w:szCs w:val="24"/>
        </w:rPr>
        <w:t xml:space="preserve">d)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tee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ee</w:t>
      </w:r>
      <w:r>
        <w:rPr>
          <w:i/>
          <w:sz w:val="24"/>
          <w:szCs w:val="24"/>
        </w:rPr>
        <w:t>ds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858" w:right="79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tee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ds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proofErr w:type="gramStart"/>
      <w:r>
        <w:rPr>
          <w:sz w:val="24"/>
          <w:szCs w:val="24"/>
        </w:rPr>
        <w:t xml:space="preserve">,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 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CC2EB0">
      <w:pPr>
        <w:spacing w:before="3" w:line="361" w:lineRule="auto"/>
        <w:ind w:left="2858" w:right="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eal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</w:p>
    <w:p w:rsidR="003347D8" w:rsidRDefault="00CC2EB0">
      <w:pPr>
        <w:spacing w:before="1"/>
        <w:ind w:left="2498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) 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ct</w:t>
      </w:r>
      <w:r>
        <w:rPr>
          <w:i/>
          <w:sz w:val="24"/>
          <w:szCs w:val="24"/>
        </w:rPr>
        <w:t>ua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858" w:right="80"/>
        <w:jc w:val="both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ct</w:t>
      </w:r>
      <w:r>
        <w:rPr>
          <w:i/>
          <w:sz w:val="24"/>
          <w:szCs w:val="24"/>
        </w:rPr>
        <w:t>ua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p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3347D8" w:rsidRDefault="00CC2EB0">
      <w:pPr>
        <w:spacing w:before="3" w:line="260" w:lineRule="exact"/>
        <w:ind w:left="2858" w:right="4084"/>
        <w:jc w:val="both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ng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du.</w:t>
      </w:r>
    </w:p>
    <w:p w:rsidR="003347D8" w:rsidRDefault="003347D8">
      <w:pPr>
        <w:spacing w:before="5" w:line="140" w:lineRule="exact"/>
        <w:rPr>
          <w:sz w:val="14"/>
          <w:szCs w:val="14"/>
        </w:rPr>
      </w:pPr>
    </w:p>
    <w:p w:rsidR="003347D8" w:rsidRDefault="00CC2EB0">
      <w:pPr>
        <w:ind w:left="1581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89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149" w:right="8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ung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guna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dkk 2008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).</w:t>
      </w:r>
    </w:p>
    <w:p w:rsidR="003347D8" w:rsidRDefault="00CC2EB0">
      <w:pPr>
        <w:spacing w:before="3" w:line="360" w:lineRule="auto"/>
        <w:ind w:left="2149" w:right="8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lli</w:t>
      </w:r>
      <w:r>
        <w:rPr>
          <w:sz w:val="24"/>
          <w:szCs w:val="24"/>
        </w:rPr>
        <w:t xml:space="preserve">ng).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fnya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073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434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 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59" w:lineRule="auto"/>
        <w:ind w:left="2858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8"/>
        <w:ind w:left="2434" w:right="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b).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858" w:right="7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aita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 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pokok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org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2358" w:right="27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718" w:right="82" w:firstLine="28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 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i/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g.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718" w:right="79" w:firstLine="2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 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213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p-pr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okok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574" w:right="7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iata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kondu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kup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 pokok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pokok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 w:line="360" w:lineRule="auto"/>
        <w:ind w:left="2934" w:right="83" w:hanging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980"/>
        </w:tabs>
        <w:spacing w:before="3" w:line="361" w:lineRule="auto"/>
        <w:ind w:left="2934" w:right="87" w:hanging="36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ejala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upor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 buk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r.</w:t>
      </w:r>
    </w:p>
    <w:p w:rsidR="003347D8" w:rsidRDefault="00CC2EB0">
      <w:pPr>
        <w:spacing w:before="1"/>
        <w:ind w:left="2574" w:right="8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934" w:right="84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CC2EB0">
      <w:pPr>
        <w:spacing w:before="9" w:line="360" w:lineRule="auto"/>
        <w:ind w:left="2934" w:right="80" w:hanging="360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z w:val="24"/>
          <w:szCs w:val="24"/>
        </w:rPr>
        <w:t xml:space="preserve">d.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rupa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tabs>
          <w:tab w:val="left" w:pos="2980"/>
        </w:tabs>
        <w:spacing w:before="29" w:line="360" w:lineRule="auto"/>
        <w:ind w:left="2934" w:right="78" w:hanging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 xml:space="preserve">gi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gi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CC2EB0">
      <w:pPr>
        <w:tabs>
          <w:tab w:val="left" w:pos="2920"/>
        </w:tabs>
        <w:spacing w:before="3" w:line="361" w:lineRule="auto"/>
        <w:ind w:left="2934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>f.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1"/>
        <w:ind w:left="235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726" w:right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Id</w:t>
      </w:r>
      <w:r>
        <w:rPr>
          <w:spacing w:val="1"/>
          <w:sz w:val="24"/>
          <w:szCs w:val="24"/>
        </w:rPr>
        <w:t>eal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7"/>
        <w:ind w:left="229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726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5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dorong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</w:p>
    <w:p w:rsidR="003347D8" w:rsidRDefault="00CC2EB0">
      <w:pPr>
        <w:spacing w:before="7" w:line="360" w:lineRule="auto"/>
        <w:ind w:left="2726" w:right="82"/>
        <w:jc w:val="both"/>
        <w:rPr>
          <w:sz w:val="24"/>
          <w:szCs w:val="24"/>
        </w:rPr>
      </w:pPr>
      <w:r>
        <w:rPr>
          <w:sz w:val="24"/>
          <w:szCs w:val="24"/>
        </w:rPr>
        <w:t>2008).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1998).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or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/>
        <w:ind w:left="2750" w:right="28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ru).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3110" w:right="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2750" w:right="33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3110" w:right="83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1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UPF</w:t>
      </w:r>
      <w:r>
        <w:rPr>
          <w:sz w:val="24"/>
          <w:szCs w:val="24"/>
        </w:rPr>
        <w:t>).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3110" w:right="5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-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nya </w:t>
      </w:r>
      <w:proofErr w:type="gramStart"/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 fokus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, buk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proofErr w:type="gramStart"/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ung.</w:t>
      </w:r>
    </w:p>
    <w:p w:rsidR="003347D8" w:rsidRDefault="00CC2EB0">
      <w:pPr>
        <w:spacing w:before="3" w:line="361" w:lineRule="auto"/>
        <w:ind w:left="1865" w:right="67" w:firstLine="33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be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 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, 2007)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n:</w:t>
      </w:r>
    </w:p>
    <w:p w:rsidR="003347D8" w:rsidRDefault="00CC2EB0">
      <w:pPr>
        <w:spacing w:before="1"/>
        <w:ind w:left="1929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290" w:right="63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</w:p>
    <w:p w:rsidR="003347D8" w:rsidRDefault="00CC2EB0">
      <w:pPr>
        <w:spacing w:before="3" w:line="361" w:lineRule="auto"/>
        <w:ind w:left="2290" w:right="64" w:hanging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uk,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3347D8" w:rsidRDefault="00CC2EB0">
      <w:pPr>
        <w:spacing w:before="1" w:line="362" w:lineRule="auto"/>
        <w:ind w:left="2290" w:right="67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tabs>
          <w:tab w:val="left" w:pos="2340"/>
        </w:tabs>
        <w:spacing w:line="361" w:lineRule="auto"/>
        <w:ind w:left="2290" w:right="67" w:hanging="361"/>
        <w:jc w:val="both"/>
        <w:rPr>
          <w:sz w:val="24"/>
          <w:szCs w:val="24"/>
        </w:rPr>
        <w:sectPr w:rsidR="003347D8">
          <w:pgSz w:w="11920" w:h="16840"/>
          <w:pgMar w:top="980" w:right="1600" w:bottom="280" w:left="1680" w:header="751" w:footer="0" w:gutter="0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1B7BA7">
      <w:pPr>
        <w:spacing w:before="29" w:line="260" w:lineRule="exact"/>
        <w:ind w:left="120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C</w:t>
      </w:r>
      <w:r w:rsidR="00CC2EB0">
        <w:rPr>
          <w:b/>
          <w:position w:val="-1"/>
          <w:sz w:val="24"/>
          <w:szCs w:val="24"/>
        </w:rPr>
        <w:t xml:space="preserve">. </w:t>
      </w:r>
      <w:r w:rsidR="00CC2EB0">
        <w:rPr>
          <w:b/>
          <w:spacing w:val="56"/>
          <w:position w:val="-1"/>
          <w:sz w:val="24"/>
          <w:szCs w:val="24"/>
        </w:rPr>
        <w:t xml:space="preserve"> </w:t>
      </w:r>
      <w:r w:rsidR="00CC2EB0">
        <w:rPr>
          <w:b/>
          <w:spacing w:val="1"/>
          <w:position w:val="-1"/>
          <w:sz w:val="24"/>
          <w:szCs w:val="24"/>
        </w:rPr>
        <w:t>Pe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spacing w:val="1"/>
          <w:position w:val="-1"/>
          <w:sz w:val="24"/>
          <w:szCs w:val="24"/>
        </w:rPr>
        <w:t>eli</w:t>
      </w:r>
      <w:r w:rsidR="00CC2EB0">
        <w:rPr>
          <w:b/>
          <w:spacing w:val="-4"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an</w:t>
      </w:r>
      <w:r w:rsidR="00CC2EB0">
        <w:rPr>
          <w:b/>
          <w:spacing w:val="-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spacing w:val="-3"/>
          <w:position w:val="-1"/>
          <w:sz w:val="24"/>
          <w:szCs w:val="24"/>
        </w:rPr>
        <w:t>r</w:t>
      </w:r>
      <w:r w:rsidR="00CC2EB0">
        <w:rPr>
          <w:b/>
          <w:spacing w:val="2"/>
          <w:position w:val="-1"/>
          <w:sz w:val="24"/>
          <w:szCs w:val="24"/>
        </w:rPr>
        <w:t>k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t</w:t>
      </w:r>
    </w:p>
    <w:p w:rsidR="003347D8" w:rsidRDefault="003347D8">
      <w:pPr>
        <w:spacing w:line="200" w:lineRule="exact"/>
      </w:pPr>
    </w:p>
    <w:p w:rsidR="003347D8" w:rsidRDefault="003347D8">
      <w:pPr>
        <w:spacing w:before="6" w:line="220" w:lineRule="exact"/>
        <w:rPr>
          <w:sz w:val="22"/>
          <w:szCs w:val="2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224"/>
        <w:gridCol w:w="996"/>
        <w:gridCol w:w="849"/>
        <w:gridCol w:w="1560"/>
        <w:gridCol w:w="1984"/>
        <w:gridCol w:w="1984"/>
        <w:gridCol w:w="3405"/>
      </w:tblGrid>
      <w:tr w:rsidR="003347D8">
        <w:trPr>
          <w:trHeight w:hRule="exact" w:val="524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95"/>
            </w:pPr>
            <w:r>
              <w:rPr>
                <w:b/>
                <w:spacing w:val="2"/>
              </w:rPr>
              <w:t>P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nu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s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55"/>
            </w:pPr>
            <w:r>
              <w:rPr>
                <w:b/>
                <w:spacing w:val="-1"/>
              </w:rPr>
              <w:t>Te</w:t>
            </w:r>
            <w:r>
              <w:rPr>
                <w:b/>
                <w:spacing w:val="1"/>
              </w:rPr>
              <w:t>mp</w:t>
            </w:r>
            <w:r>
              <w:rPr>
                <w:b/>
              </w:rPr>
              <w:t>at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31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hu</w:t>
            </w:r>
            <w:r>
              <w:rPr>
                <w:b/>
              </w:rPr>
              <w:t>n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59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uju</w:t>
            </w:r>
            <w:r>
              <w:rPr>
                <w:b/>
              </w:rPr>
              <w:t>an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47"/>
            </w:pPr>
            <w:r>
              <w:rPr>
                <w:b/>
              </w:rPr>
              <w:t>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-2"/>
              </w:rPr>
              <w:t>s</w:t>
            </w:r>
            <w:r>
              <w:rPr>
                <w:b/>
              </w:rPr>
              <w:t>ai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/M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>d</w:t>
            </w:r>
            <w:r>
              <w:rPr>
                <w:b/>
              </w:rPr>
              <w:t>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>
            <w:pPr>
              <w:spacing w:before="4" w:line="280" w:lineRule="exact"/>
              <w:rPr>
                <w:sz w:val="28"/>
                <w:szCs w:val="28"/>
              </w:rPr>
            </w:pPr>
          </w:p>
          <w:p w:rsidR="003347D8" w:rsidRDefault="00CC2EB0">
            <w:pPr>
              <w:ind w:left="591"/>
            </w:pPr>
            <w:r>
              <w:rPr>
                <w:b/>
                <w:spacing w:val="2"/>
              </w:rPr>
              <w:t>P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>pu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i/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441" w:right="1441"/>
              <w:jc w:val="center"/>
            </w:pPr>
            <w:r>
              <w:rPr>
                <w:b/>
              </w:rPr>
              <w:t>Ha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il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551"/>
            </w:pPr>
            <w:r>
              <w:rPr>
                <w:b/>
                <w:spacing w:val="1"/>
              </w:rPr>
              <w:t>S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mp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in</w:t>
            </w:r>
            <w:r>
              <w:rPr>
                <w:b/>
              </w:rPr>
              <w:t>g/</w:t>
            </w: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4"/>
        </w:trPr>
        <w:tc>
          <w:tcPr>
            <w:tcW w:w="5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636" w:right="633"/>
              <w:jc w:val="center"/>
            </w:pPr>
            <w:r>
              <w:rPr>
                <w:b/>
                <w:spacing w:val="1"/>
              </w:rPr>
              <w:t>S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mp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l</w:t>
            </w:r>
          </w:p>
        </w:tc>
        <w:tc>
          <w:tcPr>
            <w:tcW w:w="34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00" w:right="204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2"/>
              </w:rPr>
              <w:t>E</w:t>
            </w:r>
            <w:r>
              <w:t>nd</w:t>
            </w:r>
            <w:r>
              <w:rPr>
                <w:spacing w:val="1"/>
              </w:rPr>
              <w:t>r</w:t>
            </w:r>
            <w:r>
              <w:t>a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15"/>
            </w:pPr>
            <w:r>
              <w:t>2021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1"/>
              </w:rPr>
              <w:t>t</w:t>
            </w:r>
            <w:r>
              <w:t xml:space="preserve">if     </w:t>
            </w:r>
            <w:r>
              <w:rPr>
                <w:spacing w:val="29"/>
              </w:rPr>
              <w:t xml:space="preserve"> </w:t>
            </w:r>
            <w:r>
              <w:t>ko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t xml:space="preserve">knik  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mb</w:t>
            </w:r>
            <w:r>
              <w:rPr>
                <w:spacing w:val="1"/>
              </w:rPr>
              <w:t>i</w:t>
            </w:r>
            <w:r>
              <w:t>lan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 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is  </w:t>
            </w:r>
            <w:r>
              <w:rPr>
                <w:spacing w:val="4"/>
              </w:rPr>
              <w:t xml:space="preserve"> </w:t>
            </w:r>
            <w:r>
              <w:t>univa</w:t>
            </w:r>
            <w:r>
              <w:rPr>
                <w:spacing w:val="1"/>
              </w:rPr>
              <w:t>r</w:t>
            </w:r>
            <w:r>
              <w:t xml:space="preserve">iat  </w:t>
            </w:r>
            <w:r>
              <w:rPr>
                <w:spacing w:val="6"/>
              </w:rPr>
              <w:t xml:space="preserve"> </w:t>
            </w:r>
            <w:r>
              <w:t>menunjuk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Am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1"/>
              </w:rPr>
              <w:t>r</w:t>
            </w:r>
            <w:r>
              <w:t>,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3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 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 xml:space="preserve">u   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"/>
              </w:rPr>
              <w:t>t</w:t>
            </w:r>
            <w:r>
              <w:rPr>
                <w:i/>
              </w:rPr>
              <w:t>al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</w:t>
            </w:r>
            <w:r>
              <w:rPr>
                <w:spacing w:val="-1"/>
              </w:rPr>
              <w:t>a</w:t>
            </w:r>
            <w:r>
              <w:t xml:space="preserve">hwa   </w:t>
            </w:r>
            <w:r>
              <w:rPr>
                <w:spacing w:val="2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2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na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1"/>
              </w:rPr>
              <w:t>tr</w:t>
            </w:r>
            <w:r>
              <w:t>ia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Adn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i/>
                <w:spacing w:val="-1"/>
              </w:rPr>
              <w:t>c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o</w:t>
            </w:r>
            <w:r>
              <w:rPr>
                <w:i/>
                <w:spacing w:val="2"/>
              </w:rPr>
              <w:t>s</w:t>
            </w:r>
            <w:r>
              <w:rPr>
                <w:i/>
              </w:rPr>
              <w:t xml:space="preserve">s </w:t>
            </w:r>
            <w:r>
              <w:rPr>
                <w:i/>
                <w:spacing w:val="-2"/>
              </w:rPr>
              <w:t>s</w:t>
            </w:r>
            <w:r>
              <w:rPr>
                <w:i/>
                <w:spacing w:val="-1"/>
              </w:rPr>
              <w:t>ec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i</w:t>
            </w:r>
            <w:r>
              <w:rPr>
                <w:i/>
              </w:rPr>
              <w:t>onal.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i/>
                <w:spacing w:val="-2"/>
              </w:rPr>
              <w:t>s</w:t>
            </w:r>
            <w:r>
              <w:rPr>
                <w:i/>
              </w:rPr>
              <w:t xml:space="preserve">ampling        </w:t>
            </w:r>
            <w:r>
              <w:rPr>
                <w:i/>
                <w:spacing w:val="1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ik  </w:t>
            </w:r>
            <w:r>
              <w:rPr>
                <w:spacing w:val="2"/>
              </w:rPr>
              <w:t xml:space="preserve"> </w:t>
            </w:r>
            <w:r>
              <w:t>78</w:t>
            </w:r>
            <w:r>
              <w:rPr>
                <w:spacing w:val="2"/>
              </w:rPr>
              <w:t>,</w:t>
            </w:r>
            <w:r>
              <w:t>12</w:t>
            </w:r>
            <w:r>
              <w:rPr>
                <w:spacing w:val="1"/>
              </w:rPr>
              <w:t>%</w:t>
            </w:r>
            <w:r>
              <w:t xml:space="preserve">, 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ot</w:t>
            </w:r>
            <w:r>
              <w:rPr>
                <w:spacing w:val="1"/>
              </w:rPr>
              <w:t>i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Fr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W</w:t>
            </w:r>
            <w:r>
              <w:t>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18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ju</w:t>
            </w:r>
            <w:r>
              <w:rPr>
                <w:spacing w:val="1"/>
              </w:rPr>
              <w:t>m</w:t>
            </w:r>
            <w:r>
              <w:t xml:space="preserve">lah           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mpel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</w:t>
            </w:r>
            <w:r>
              <w:rPr>
                <w:spacing w:val="1"/>
              </w:rPr>
              <w:t>i</w:t>
            </w:r>
            <w:r>
              <w:t xml:space="preserve">nggi     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 xml:space="preserve">k     </w:t>
            </w:r>
            <w:r>
              <w:rPr>
                <w:spacing w:val="40"/>
              </w:rPr>
              <w:t xml:space="preserve"> </w:t>
            </w:r>
            <w:r>
              <w:t>81</w:t>
            </w:r>
            <w:r>
              <w:rPr>
                <w:spacing w:val="2"/>
              </w:rPr>
              <w:t>,</w:t>
            </w:r>
            <w:r>
              <w:t>25</w:t>
            </w:r>
            <w:r>
              <w:rPr>
                <w:spacing w:val="1"/>
              </w:rPr>
              <w:t>%</w:t>
            </w:r>
            <w:r>
              <w:t xml:space="preserve">,     </w:t>
            </w:r>
            <w:r>
              <w:rPr>
                <w:spacing w:val="4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Dia     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ti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m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  <w:r>
              <w:rPr>
                <w:spacing w:val="13"/>
              </w:rPr>
              <w:t xml:space="preserve"> </w:t>
            </w:r>
            <w:r>
              <w:t>32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1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ik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"/>
              </w:rPr>
              <w:t>y</w:t>
            </w:r>
            <w:r>
              <w:rPr>
                <w:spacing w:val="-1"/>
              </w:rPr>
              <w:t>a</w:t>
            </w:r>
            <w:r>
              <w:t>k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wi</w:t>
            </w:r>
            <w:r>
              <w:rPr>
                <w:spacing w:val="6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nda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buh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na</w:t>
            </w:r>
            <w:r>
              <w:rPr>
                <w:spacing w:val="17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68</w:t>
            </w:r>
            <w:proofErr w:type="gramStart"/>
            <w:r>
              <w:rPr>
                <w:spacing w:val="2"/>
              </w:rPr>
              <w:t>,</w:t>
            </w:r>
            <w:r>
              <w:t>8</w:t>
            </w:r>
            <w:proofErr w:type="gramEnd"/>
            <w:r>
              <w:t xml:space="preserve">%  </w:t>
            </w:r>
            <w:r>
              <w:rPr>
                <w:spacing w:val="35"/>
              </w:rPr>
              <w:t xml:space="preserve"> </w:t>
            </w:r>
            <w:r>
              <w:t xml:space="preserve">.  </w:t>
            </w:r>
            <w:r>
              <w:rPr>
                <w:spacing w:val="36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 </w:t>
            </w:r>
            <w:r>
              <w:rPr>
                <w:spacing w:val="34"/>
              </w:rPr>
              <w:t xml:space="preserve"> </w:t>
            </w:r>
            <w:r>
              <w:t xml:space="preserve">uji  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tati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c  </w:t>
            </w:r>
            <w:r>
              <w:rPr>
                <w:spacing w:val="33"/>
              </w:rPr>
              <w:t xml:space="preserve"> </w:t>
            </w:r>
            <w:r>
              <w:t>un</w:t>
            </w:r>
            <w:r>
              <w:rPr>
                <w:spacing w:val="3"/>
              </w:rPr>
              <w:t>t</w:t>
            </w:r>
            <w:r>
              <w:t>uk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mur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tahun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46"/>
              </w:rPr>
              <w:t xml:space="preserve"> </w:t>
            </w:r>
            <w:r>
              <w:t xml:space="preserve">P  </w:t>
            </w:r>
            <w:r>
              <w:rPr>
                <w:spacing w:val="46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a</w:t>
            </w:r>
            <w:r>
              <w:t xml:space="preserve">lue  </w:t>
            </w:r>
            <w:r>
              <w:rPr>
                <w:spacing w:val="45"/>
              </w:rPr>
              <w:t xml:space="preserve"> </w:t>
            </w:r>
            <w:r>
              <w:t xml:space="preserve">=  </w:t>
            </w:r>
            <w:r>
              <w:rPr>
                <w:spacing w:val="45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t>001d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2021.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26"/>
              </w:rPr>
              <w:t xml:space="preserve"> </w:t>
            </w:r>
            <w:r>
              <w:t xml:space="preserve">P  </w:t>
            </w:r>
            <w:r>
              <w:rPr>
                <w:spacing w:val="2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a</w:t>
            </w:r>
            <w:r>
              <w:t xml:space="preserve">lue  </w:t>
            </w:r>
            <w:r>
              <w:rPr>
                <w:spacing w:val="25"/>
              </w:rPr>
              <w:t xml:space="preserve"> </w:t>
            </w:r>
            <w:r>
              <w:t xml:space="preserve">=  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0</w:t>
            </w:r>
            <w:r>
              <w:rPr>
                <w:spacing w:val="2"/>
              </w:rPr>
              <w:t>,</w:t>
            </w:r>
            <w:r>
              <w:t xml:space="preserve">006.  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1"/>
              </w:rPr>
              <w:t>m</w:t>
            </w:r>
            <w:r>
              <w:t xml:space="preserve">pulkan   </w:t>
            </w:r>
            <w:r>
              <w:rPr>
                <w:spacing w:val="3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hwa  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da   </w:t>
            </w:r>
            <w:r>
              <w:rPr>
                <w:spacing w:val="3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4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42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3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na  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4"/>
              </w:rP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  </w:t>
            </w:r>
            <w:r>
              <w:rPr>
                <w:spacing w:val="12"/>
              </w:rPr>
              <w:t xml:space="preserve"> </w:t>
            </w:r>
            <w:r>
              <w:t xml:space="preserve">di  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 xml:space="preserve">UD   </w:t>
            </w:r>
            <w:r>
              <w:rPr>
                <w:spacing w:val="11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.</w:t>
            </w:r>
            <w:r>
              <w:t>Adn</w:t>
            </w:r>
            <w:r>
              <w:rPr>
                <w:spacing w:val="-1"/>
              </w:rPr>
              <w:t>aa</w:t>
            </w:r>
            <w:r>
              <w:t xml:space="preserve">n  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W</w:t>
            </w:r>
            <w:r>
              <w:t>D</w:t>
            </w:r>
          </w:p>
        </w:tc>
      </w:tr>
      <w:tr w:rsidR="003347D8">
        <w:trPr>
          <w:trHeight w:hRule="exact" w:val="234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kumbuh</w:t>
            </w:r>
            <w:r>
              <w:rPr>
                <w:spacing w:val="2"/>
              </w:rPr>
              <w:t xml:space="preserve"> T</w:t>
            </w:r>
            <w:r>
              <w:rPr>
                <w:spacing w:val="-1"/>
              </w:rPr>
              <w:t>a</w:t>
            </w:r>
            <w:r>
              <w:t>hun</w:t>
            </w:r>
            <w:r>
              <w:rPr>
                <w:spacing w:val="2"/>
              </w:rPr>
              <w:t xml:space="preserve"> </w:t>
            </w:r>
            <w:r>
              <w:t>202</w:t>
            </w:r>
            <w:r>
              <w:rPr>
                <w:spacing w:val="-4"/>
              </w:rPr>
              <w:t>1</w:t>
            </w:r>
            <w:r>
              <w:t>.</w:t>
            </w:r>
          </w:p>
        </w:tc>
      </w:tr>
    </w:tbl>
    <w:p w:rsidR="003347D8" w:rsidRDefault="003347D8">
      <w:pPr>
        <w:spacing w:before="1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right="116"/>
        <w:jc w:val="right"/>
        <w:rPr>
          <w:sz w:val="24"/>
          <w:szCs w:val="24"/>
        </w:rPr>
        <w:sectPr w:rsidR="003347D8">
          <w:headerReference w:type="default" r:id="rId30"/>
          <w:pgSz w:w="16840" w:h="11920" w:orient="landscape"/>
          <w:pgMar w:top="1080" w:right="1580" w:bottom="280" w:left="2060" w:header="0" w:footer="0" w:gutter="0"/>
          <w:cols w:space="720"/>
        </w:sectPr>
      </w:pPr>
      <w:r>
        <w:rPr>
          <w:sz w:val="24"/>
          <w:szCs w:val="24"/>
        </w:rPr>
        <w:t>49</w:t>
      </w:r>
    </w:p>
    <w:p w:rsidR="003347D8" w:rsidRDefault="003347D8">
      <w:pPr>
        <w:spacing w:before="9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224"/>
        <w:gridCol w:w="996"/>
        <w:gridCol w:w="849"/>
        <w:gridCol w:w="1560"/>
        <w:gridCol w:w="1236"/>
        <w:gridCol w:w="748"/>
        <w:gridCol w:w="1984"/>
        <w:gridCol w:w="3405"/>
      </w:tblGrid>
      <w:tr w:rsidR="003347D8">
        <w:trPr>
          <w:trHeight w:hRule="exact" w:val="239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Aj</w:t>
            </w:r>
            <w:r>
              <w:rPr>
                <w:spacing w:val="1"/>
              </w:rPr>
              <w:t>r</w:t>
            </w:r>
            <w:r>
              <w:t>ina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2"/>
              </w:rPr>
              <w:t>s</w:t>
            </w:r>
            <w:r>
              <w:t>tal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15"/>
            </w:pPr>
            <w:r>
              <w:t>2022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untuk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in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8"/>
            </w:pPr>
            <w:r>
              <w:t>kole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mpel</w:t>
            </w:r>
            <w:r>
              <w:rPr>
                <w:spacing w:val="30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  <w:r>
              <w:rPr>
                <w:spacing w:val="29"/>
              </w:rPr>
              <w:t xml:space="preserve"> </w:t>
            </w:r>
            <w:r>
              <w:t>79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is     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ta     </w:t>
            </w:r>
            <w:r>
              <w:rPr>
                <w:spacing w:val="7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8"/>
              </w:rPr>
              <w:t xml:space="preserve"> </w:t>
            </w:r>
            <w:r>
              <w:t>uji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Nu</w:t>
            </w:r>
            <w:r>
              <w:rPr>
                <w:spacing w:val="1"/>
              </w:rPr>
              <w:t>r</w:t>
            </w:r>
            <w:r>
              <w:t>widya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 w:right="-42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  </w:t>
            </w:r>
            <w:r>
              <w:rPr>
                <w:spacing w:val="4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p</w:t>
            </w:r>
            <w:r>
              <w:rPr>
                <w:spacing w:val="-1"/>
              </w:rPr>
              <w:t>ea</w:t>
            </w:r>
            <w:r>
              <w:rPr>
                <w:spacing w:val="1"/>
              </w:rPr>
              <w:t>r</w:t>
            </w:r>
            <w:r>
              <w:t>man</w:t>
            </w:r>
            <w:r>
              <w:rPr>
                <w:spacing w:val="1"/>
              </w:rPr>
              <w:t>’</w:t>
            </w:r>
            <w:r>
              <w:t xml:space="preserve">s  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 xml:space="preserve">ho 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4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 xml:space="preserve">i    </w:t>
            </w:r>
            <w:r>
              <w:rPr>
                <w:spacing w:val="1"/>
              </w:rPr>
              <w:t>(</w:t>
            </w:r>
            <w:r>
              <w:rPr>
                <w:spacing w:val="3"/>
              </w:rPr>
              <w:t>p</w:t>
            </w:r>
            <w:r>
              <w:t>-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i,</w:t>
            </w:r>
            <w:r>
              <w:rPr>
                <w:spacing w:val="4"/>
              </w:rPr>
              <w:t xml:space="preserve"> </w:t>
            </w:r>
            <w:r>
              <w:t>H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rr</w:t>
            </w:r>
            <w:r>
              <w:t>y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a</w:t>
            </w:r>
            <w:r>
              <w:t>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228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y</w:t>
            </w:r>
            <w:r>
              <w:rPr>
                <w:spacing w:val="-1"/>
              </w:rPr>
              <w:t>a</w:t>
            </w:r>
            <w:r>
              <w:t xml:space="preserve">ng                </w:t>
            </w:r>
            <w:r>
              <w:rPr>
                <w:spacing w:val="10"/>
              </w:rPr>
              <w:t xml:space="preserve"> </w:t>
            </w:r>
            <w:r>
              <w:t>dip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>i</w:t>
            </w:r>
            <w:r>
              <w:t>h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proofErr w:type="gramStart"/>
            <w:r>
              <w:t>v</w:t>
            </w:r>
            <w:r>
              <w:rPr>
                <w:spacing w:val="-1"/>
              </w:rPr>
              <w:t>a</w:t>
            </w:r>
            <w:r>
              <w:t>lue</w:t>
            </w:r>
            <w:r>
              <w:rPr>
                <w:spacing w:val="-1"/>
              </w:rPr>
              <w:t>=</w:t>
            </w:r>
            <w:proofErr w:type="gramEnd"/>
            <w:r>
              <w:t>0</w:t>
            </w:r>
            <w:r>
              <w:rPr>
                <w:spacing w:val="2"/>
              </w:rPr>
              <w:t>,</w:t>
            </w:r>
            <w:r>
              <w:t xml:space="preserve">00,       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655*</w:t>
            </w:r>
            <w:r>
              <w:rPr>
                <w:spacing w:val="-4"/>
              </w:rPr>
              <w:t>*</w:t>
            </w:r>
            <w:r>
              <w:rPr>
                <w:spacing w:val="1"/>
              </w:rPr>
              <w:t>)</w:t>
            </w:r>
            <w:r>
              <w:t xml:space="preserve">.       </w:t>
            </w:r>
            <w:r>
              <w:rPr>
                <w:spacing w:val="38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n,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>l.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8"/>
              </w:rPr>
              <w:t xml:space="preserve"> </w:t>
            </w:r>
            <w:r>
              <w:t>teknik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46"/>
              </w:rPr>
              <w:t xml:space="preserve"> </w:t>
            </w:r>
            <w:r>
              <w:t>menunjukk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46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hwa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man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if</w:t>
            </w:r>
            <w:r>
              <w:t xml:space="preserve">ied      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ndom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t     </w:t>
            </w:r>
            <w:r>
              <w:rPr>
                <w:spacing w:val="8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8"/>
              </w:rPr>
              <w:t xml:space="preserve"> </w:t>
            </w:r>
            <w:r>
              <w:t>ku</w:t>
            </w:r>
            <w:r>
              <w:rPr>
                <w:spacing w:val="-1"/>
              </w:rPr>
              <w:t>a</w:t>
            </w:r>
            <w:r>
              <w:t xml:space="preserve">t     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n</w:t>
            </w:r>
            <w:r>
              <w:t>ta</w:t>
            </w:r>
            <w:r>
              <w:rPr>
                <w:spacing w:val="1"/>
              </w:rPr>
              <w:t>r</w:t>
            </w:r>
            <w:r>
              <w:t>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iz</w:t>
            </w:r>
            <w:r>
              <w:rPr>
                <w:spacing w:val="-1"/>
              </w:rPr>
              <w:t>a</w:t>
            </w:r>
            <w:r>
              <w:t>ny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Kota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>ing.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      </w:t>
            </w:r>
            <w:r>
              <w:rPr>
                <w:spacing w:val="3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     </w:t>
            </w:r>
            <w:r>
              <w:rPr>
                <w:spacing w:val="3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Ba</w:t>
            </w:r>
            <w:r>
              <w:t>nja</w:t>
            </w:r>
            <w:r>
              <w:rPr>
                <w:spacing w:val="1"/>
              </w:rPr>
              <w:t>r</w:t>
            </w:r>
            <w:r>
              <w:t>ba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di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 xml:space="preserve">n   </w:t>
            </w:r>
            <w:r>
              <w:rPr>
                <w:spacing w:val="2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</w:t>
            </w:r>
            <w:r>
              <w:rPr>
                <w:spacing w:val="28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ty.   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P</w:t>
            </w:r>
            <w:r>
              <w:t>ihak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u.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2"/>
              </w:rPr>
              <w:t>s</w:t>
            </w:r>
            <w:r>
              <w:t>tal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 xml:space="preserve">umah   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kit        </w:t>
            </w:r>
            <w:r>
              <w:rPr>
                <w:spacing w:val="38"/>
              </w:rPr>
              <w:t xml:space="preserve"> </w:t>
            </w:r>
            <w:r>
              <w:t>diha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4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D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v</w:t>
            </w:r>
            <w:r>
              <w:rPr>
                <w:spacing w:val="-1"/>
              </w:rPr>
              <w:t>a</w:t>
            </w:r>
            <w:r>
              <w:t>lua</w:t>
            </w:r>
            <w:r>
              <w:rPr>
                <w:spacing w:val="-2"/>
              </w:rPr>
              <w:t>s</w:t>
            </w:r>
            <w:r>
              <w:t xml:space="preserve">i    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 xml:space="preserve">a       </w:t>
            </w:r>
            <w:r>
              <w:rPr>
                <w:spacing w:val="35"/>
              </w:rPr>
              <w:t xml:space="preserve"> </w:t>
            </w:r>
            <w:r>
              <w:t>lang</w:t>
            </w:r>
            <w:r>
              <w:rPr>
                <w:spacing w:val="-2"/>
              </w:rPr>
              <w:t>s</w:t>
            </w:r>
            <w:r>
              <w:t>ung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man</w:t>
            </w:r>
            <w:r>
              <w:rPr>
                <w:spacing w:val="1"/>
              </w:rPr>
              <w:t xml:space="preserve"> </w:t>
            </w:r>
            <w:r>
              <w:t>Kota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mah</w:t>
            </w:r>
            <w:r>
              <w:rPr>
                <w:spacing w:val="-1"/>
              </w:rPr>
              <w:t>a</w:t>
            </w:r>
            <w:r>
              <w:t>man</w:t>
            </w:r>
            <w:r>
              <w:rPr>
                <w:spacing w:val="1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36"/>
              </w:rPr>
              <w:t xml:space="preserve"> </w:t>
            </w:r>
            <w:r>
              <w:t>meng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Ba</w:t>
            </w:r>
            <w:r>
              <w:t>nja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ru</w:t>
            </w:r>
            <w:r>
              <w:rPr>
                <w:b/>
              </w:rPr>
              <w:t>.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         </w:t>
            </w:r>
            <w:r>
              <w:rPr>
                <w:spacing w:val="10"/>
              </w:rPr>
              <w:t xml:space="preserve"> </w:t>
            </w:r>
            <w:r>
              <w:t xml:space="preserve">untuk          </w:t>
            </w:r>
            <w:r>
              <w:rPr>
                <w:spacing w:val="10"/>
              </w:rPr>
              <w:t xml:space="preserve"> </w:t>
            </w:r>
            <w:r>
              <w:t>meningk</w:t>
            </w:r>
            <w:r>
              <w:rPr>
                <w:spacing w:val="-1"/>
              </w:rPr>
              <w:t>a</w:t>
            </w:r>
            <w:r>
              <w:t>tkan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 xml:space="preserve">n 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-1"/>
              </w:rPr>
              <w:t>a</w:t>
            </w:r>
            <w:r>
              <w:t>i</w:t>
            </w:r>
          </w:p>
        </w:tc>
      </w:tr>
      <w:tr w:rsidR="003347D8">
        <w:trPr>
          <w:trHeight w:hRule="exact" w:val="340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bi</w:t>
            </w:r>
            <w:r>
              <w:rPr>
                <w:spacing w:val="1"/>
              </w:rPr>
              <w:t>j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</w:t>
            </w:r>
            <w:r>
              <w:rPr>
                <w:spacing w:val="1"/>
              </w:rPr>
              <w:t>t</w:t>
            </w:r>
            <w:r>
              <w:t>.</w:t>
            </w:r>
          </w:p>
        </w:tc>
      </w:tr>
      <w:tr w:rsidR="003347D8">
        <w:trPr>
          <w:trHeight w:hRule="exact" w:val="241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200" w:right="204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t>ya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rPr>
                <w:spacing w:val="-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203"/>
            </w:pPr>
            <w:r>
              <w:t>2013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t>untuk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in       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>i</w:t>
            </w:r>
            <w:r>
              <w:t>h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mpel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34"/>
              </w:rPr>
              <w:t xml:space="preserve"> </w:t>
            </w:r>
            <w:r>
              <w:t>dipe</w:t>
            </w:r>
            <w:r>
              <w:rPr>
                <w:spacing w:val="1"/>
              </w:rPr>
              <w:t>r</w:t>
            </w:r>
            <w:r>
              <w:t>oleh</w:t>
            </w:r>
            <w:r>
              <w:rPr>
                <w:spacing w:val="33"/>
              </w:rPr>
              <w:t xml:space="preserve"> </w:t>
            </w:r>
            <w:r>
              <w:t>dian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is</w:t>
            </w:r>
            <w:r>
              <w:rPr>
                <w:spacing w:val="3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C</w:t>
            </w:r>
            <w:r>
              <w:t>in</w:t>
            </w:r>
            <w:r>
              <w:rPr>
                <w:spacing w:val="1"/>
              </w:rPr>
              <w:t>t</w:t>
            </w:r>
            <w:r>
              <w:t>ya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1"/>
              </w:rPr>
              <w:t>r</w:t>
            </w:r>
            <w:r>
              <w:t>v</w:t>
            </w:r>
            <w:r>
              <w:rPr>
                <w:spacing w:val="-1"/>
              </w:rPr>
              <w:t>e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</w:t>
            </w:r>
            <w:r>
              <w:rPr>
                <w:spacing w:val="4"/>
              </w:rPr>
              <w:t xml:space="preserve"> </w:t>
            </w:r>
            <w:r>
              <w:t>pu</w:t>
            </w:r>
            <w:r>
              <w:rPr>
                <w:spacing w:val="1"/>
              </w:rPr>
              <w:t>r</w:t>
            </w:r>
            <w:r>
              <w:t>po</w:t>
            </w:r>
            <w:r>
              <w:rPr>
                <w:spacing w:val="-2"/>
              </w:rPr>
              <w:t>s</w:t>
            </w:r>
            <w:r>
              <w:t>ive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1"/>
              </w:rPr>
              <w:t>r</w:t>
            </w:r>
            <w:r>
              <w:t>og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m       </w:t>
            </w:r>
            <w:r>
              <w:rPr>
                <w:spacing w:val="4"/>
              </w:rPr>
              <w:t xml:space="preserve"> </w:t>
            </w:r>
            <w:r>
              <w:t>kompu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sa</w:t>
            </w:r>
            <w:r>
              <w:rPr>
                <w:spacing w:val="-2"/>
              </w:rPr>
              <w:t>s</w:t>
            </w:r>
            <w:r>
              <w:t xml:space="preserve">i       </w:t>
            </w:r>
            <w:r>
              <w:rPr>
                <w:spacing w:val="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Ba</w:t>
            </w:r>
            <w:r>
              <w:t>w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l</w:t>
            </w:r>
            <w:r>
              <w:t xml:space="preserve">e   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J</w:t>
            </w:r>
            <w:r>
              <w:t>.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2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ca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 xml:space="preserve">ing    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>k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t>uji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2"/>
              </w:rPr>
              <w:t>i</w:t>
            </w:r>
            <w:r>
              <w:rPr>
                <w:spacing w:val="-3"/>
              </w:rPr>
              <w:t>-</w:t>
            </w:r>
            <w:r>
              <w:rPr>
                <w:spacing w:val="-2"/>
              </w:rPr>
              <w:t>s</w:t>
            </w:r>
            <w:r>
              <w:t>qu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(</w:t>
            </w:r>
            <w:r>
              <w:t>x</w:t>
            </w:r>
            <w:r>
              <w:rPr>
                <w:spacing w:val="-4"/>
              </w:rPr>
              <w:t>2</w:t>
            </w:r>
            <w:r>
              <w:rPr>
                <w:spacing w:val="1"/>
              </w:rPr>
              <w:t>)</w:t>
            </w:r>
            <w:r>
              <w:t>,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da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 xml:space="preserve">.            </w:t>
            </w:r>
            <w:r>
              <w:rPr>
                <w:spacing w:val="4"/>
              </w:rPr>
              <w:t xml:space="preserve"> </w:t>
            </w:r>
            <w:r>
              <w:t>V.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 xml:space="preserve">s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>l.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65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proofErr w:type="gramStart"/>
            <w:r>
              <w:t>t</w:t>
            </w:r>
            <w:r>
              <w:rPr>
                <w:spacing w:val="1"/>
              </w:rPr>
              <w:t>i</w:t>
            </w:r>
            <w:r>
              <w:t>ngk</w:t>
            </w:r>
            <w:r>
              <w:rPr>
                <w:spacing w:val="-1"/>
              </w:rPr>
              <w:t>a</w:t>
            </w:r>
            <w:r>
              <w:t>t</w:t>
            </w:r>
            <w:proofErr w:type="gramEnd"/>
            <w:r>
              <w:t xml:space="preserve">  </w:t>
            </w:r>
            <w:r>
              <w:rPr>
                <w:spacing w:val="10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makn</w:t>
            </w:r>
            <w:r>
              <w:rPr>
                <w:spacing w:val="-1"/>
              </w:rPr>
              <w:t>aaa</w:t>
            </w:r>
            <w:r>
              <w:t xml:space="preserve">n  </w:t>
            </w:r>
            <w:r>
              <w:rPr>
                <w:spacing w:val="10"/>
              </w:rPr>
              <w:t xml:space="preserve"> </w:t>
            </w:r>
            <w:r>
              <w:t xml:space="preserve">95%  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t xml:space="preserve">α  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0</w:t>
            </w:r>
            <w:r>
              <w:rPr>
                <w:spacing w:val="2"/>
              </w:rPr>
              <w:t>,</w:t>
            </w:r>
            <w:r>
              <w:t>05</w:t>
            </w:r>
            <w:r>
              <w:rPr>
                <w:spacing w:val="1"/>
              </w:rPr>
              <w:t>)</w:t>
            </w:r>
            <w:r>
              <w:t>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ino</w:t>
            </w:r>
            <w:r>
              <w:rPr>
                <w:spacing w:val="1"/>
              </w:rPr>
              <w:t>l</w:t>
            </w:r>
            <w:r>
              <w:t>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L</w:t>
            </w:r>
            <w:r>
              <w:t>iun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  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ikap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is  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tati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k  </w:t>
            </w:r>
            <w:r>
              <w:rPr>
                <w:spacing w:val="34"/>
              </w:rPr>
              <w:t xml:space="preserve"> </w:t>
            </w:r>
            <w:r>
              <w:t>menunjuk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t xml:space="preserve">ivelino  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S</w:t>
            </w:r>
            <w:r>
              <w:t>.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ge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3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</w:t>
            </w:r>
            <w:r>
              <w:rPr>
                <w:spacing w:val="-1"/>
              </w:rPr>
              <w:t>a</w:t>
            </w:r>
            <w:r>
              <w:t xml:space="preserve">hwa  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da  </w:t>
            </w:r>
            <w:r>
              <w:rPr>
                <w:spacing w:val="45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</w:t>
            </w:r>
            <w:r>
              <w:rPr>
                <w:spacing w:val="3"/>
              </w:rPr>
              <w:t>u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t>mel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a</w:t>
            </w:r>
            <w:r>
              <w:t>huna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         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         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45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ty)</w:t>
            </w:r>
            <w:r>
              <w:rPr>
                <w:spacing w:val="47"/>
              </w:rPr>
              <w:t xml:space="preserve"> </w:t>
            </w:r>
            <w:r>
              <w:t>di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  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(P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 xml:space="preserve">ng   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Ra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24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a</w:t>
            </w:r>
            <w:r>
              <w:t xml:space="preserve">p   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 xml:space="preserve">UD   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iun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ty)</w:t>
            </w:r>
            <w:r>
              <w:rPr>
                <w:spacing w:val="31"/>
              </w:rPr>
              <w:t xml:space="preserve"> </w:t>
            </w:r>
            <w:r>
              <w:t>di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ge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a</w:t>
            </w:r>
            <w:r>
              <w:t>hun</w:t>
            </w:r>
            <w:r>
              <w:rPr>
                <w:spacing w:val="-1"/>
              </w:rPr>
              <w:t>a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014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1"/>
              </w:rPr>
              <w:t>α&lt;</w:t>
            </w:r>
            <w:r>
              <w:t>0</w:t>
            </w:r>
            <w:r>
              <w:rPr>
                <w:spacing w:val="2"/>
              </w:rPr>
              <w:t>,</w:t>
            </w:r>
            <w:r>
              <w:t>05)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       </w:t>
            </w:r>
            <w:r>
              <w:rPr>
                <w:spacing w:val="6"/>
              </w:rPr>
              <w:t xml:space="preserve"> </w:t>
            </w:r>
            <w:r>
              <w:t>inap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 xml:space="preserve">UD       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iun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ge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a</w:t>
            </w:r>
            <w:r>
              <w:t>huna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1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right="116"/>
        <w:jc w:val="right"/>
        <w:rPr>
          <w:sz w:val="24"/>
          <w:szCs w:val="24"/>
        </w:rPr>
        <w:sectPr w:rsidR="003347D8">
          <w:headerReference w:type="default" r:id="rId31"/>
          <w:pgSz w:w="16840" w:h="11920" w:orient="landscape"/>
          <w:pgMar w:top="1080" w:right="1580" w:bottom="280" w:left="2060" w:header="0" w:footer="0" w:gutter="0"/>
          <w:cols w:space="720"/>
        </w:sectPr>
      </w:pPr>
      <w:r>
        <w:rPr>
          <w:sz w:val="24"/>
          <w:szCs w:val="24"/>
        </w:rPr>
        <w:t>50</w:t>
      </w:r>
    </w:p>
    <w:p w:rsidR="003347D8" w:rsidRDefault="003347D8">
      <w:pPr>
        <w:spacing w:before="9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224"/>
        <w:gridCol w:w="996"/>
        <w:gridCol w:w="849"/>
        <w:gridCol w:w="1560"/>
        <w:gridCol w:w="1984"/>
        <w:gridCol w:w="1984"/>
        <w:gridCol w:w="3405"/>
      </w:tblGrid>
      <w:tr w:rsidR="003347D8">
        <w:trPr>
          <w:trHeight w:hRule="exact" w:val="239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4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vi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07"/>
            </w:pPr>
            <w:r>
              <w:t>2016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untuk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e</w:t>
            </w:r>
            <w:r>
              <w:t xml:space="preserve">nis        </w:t>
            </w:r>
            <w:r>
              <w:rPr>
                <w:spacing w:val="2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mb</w:t>
            </w:r>
            <w:r>
              <w:rPr>
                <w:spacing w:val="1"/>
              </w:rPr>
              <w:t>i</w:t>
            </w:r>
            <w:r>
              <w:t>lan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mpel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     </w:t>
            </w:r>
            <w:r>
              <w:rPr>
                <w:spacing w:val="3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30"/>
              </w:rPr>
              <w:t xml:space="preserve"> </w:t>
            </w:r>
            <w:r>
              <w:t>menunjukk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lah      </w:t>
            </w:r>
            <w:r>
              <w:rPr>
                <w:spacing w:val="29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1"/>
              </w:rPr>
              <w:t>t</w:t>
            </w:r>
            <w:r>
              <w:t>if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 xml:space="preserve">ntukan    </w:t>
            </w:r>
            <w:r>
              <w:rPr>
                <w:spacing w:val="37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te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t     </w:t>
            </w:r>
            <w:r>
              <w:rPr>
                <w:spacing w:val="8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 xml:space="preserve">latif       </w:t>
            </w:r>
            <w:r>
              <w:rPr>
                <w:spacing w:val="1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teknik  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opo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>ional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</w:t>
            </w:r>
            <w:r>
              <w:rPr>
                <w:spacing w:val="3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>a</w:t>
            </w:r>
            <w:r>
              <w:t xml:space="preserve">ya  </w:t>
            </w:r>
            <w:r>
              <w:rPr>
                <w:spacing w:val="3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umah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in             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li</w:t>
            </w:r>
            <w:r>
              <w:t xml:space="preserve">ng   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>k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p</w:t>
            </w:r>
            <w:r>
              <w:rPr>
                <w:spacing w:val="-3"/>
              </w:rPr>
              <w:t>-</w:t>
            </w:r>
            <w:r>
              <w:t>v</w:t>
            </w:r>
            <w:r>
              <w:rPr>
                <w:spacing w:val="-1"/>
              </w:rPr>
              <w:t>a</w:t>
            </w:r>
            <w:r>
              <w:t>lue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t>001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 xml:space="preserve">l        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tudy.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proofErr w:type="gramStart"/>
            <w:r>
              <w:t xml:space="preserve">67 </w:t>
            </w:r>
            <w:r>
              <w:rPr>
                <w:spacing w:val="48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</w:t>
            </w:r>
            <w:proofErr w:type="gramEnd"/>
            <w:r>
              <w:t xml:space="preserve">. </w:t>
            </w:r>
            <w:r>
              <w:rPr>
                <w:spacing w:val="46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Umum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0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t>opula</w:t>
            </w:r>
            <w:r>
              <w:rPr>
                <w:spacing w:val="-2"/>
              </w:rPr>
              <w:t>s</w:t>
            </w:r>
            <w:r>
              <w:t xml:space="preserve">i        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lah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ngumpu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 xml:space="preserve">n    </w:t>
            </w:r>
            <w:r>
              <w:rPr>
                <w:spacing w:val="3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ta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mua         </w:t>
            </w:r>
            <w:r>
              <w:rPr>
                <w:spacing w:val="2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1"/>
              </w:rPr>
              <w:t>r</w:t>
            </w:r>
            <w:r>
              <w:t>.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na  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42"/>
              </w:rPr>
              <w:t xml:space="preserve"> </w:t>
            </w:r>
            <w:r>
              <w:t>dua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ku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ioner           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2"/>
              </w:rPr>
              <w:t>Z</w:t>
            </w:r>
            <w:r>
              <w:rPr>
                <w:spacing w:val="-1"/>
              </w:rPr>
              <w:t>a</w:t>
            </w:r>
            <w:r>
              <w:t>inoel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di</w:t>
            </w:r>
            <w:r>
              <w:rPr>
                <w:spacing w:val="4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t xml:space="preserve">las   </w:t>
            </w:r>
            <w:r>
              <w:rPr>
                <w:spacing w:val="37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20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a               </w:t>
            </w:r>
            <w:r>
              <w:rPr>
                <w:spacing w:val="19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ta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Abidin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inap     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umah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inap    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 xml:space="preserve">UD    </w:t>
            </w:r>
            <w:r>
              <w:rPr>
                <w:spacing w:val="37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</w:t>
            </w:r>
            <w: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26"/>
              </w:rPr>
              <w:t xml:space="preserve"> </w:t>
            </w:r>
            <w:r>
              <w:t>uji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Ba</w:t>
            </w:r>
            <w:r>
              <w:t>nda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kit    </w:t>
            </w:r>
            <w:r>
              <w:rPr>
                <w:spacing w:val="18"/>
              </w:rPr>
              <w:t xml:space="preserve"> </w:t>
            </w:r>
            <w:r>
              <w:t>Umum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2"/>
              </w:rPr>
              <w:t>Z</w:t>
            </w:r>
            <w:r>
              <w:rPr>
                <w:spacing w:val="-1"/>
              </w:rPr>
              <w:t>a</w:t>
            </w:r>
            <w:r>
              <w:t>inoel          Abidin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C</w:t>
            </w:r>
            <w:r>
              <w:t>hi</w:t>
            </w:r>
            <w:r>
              <w:rPr>
                <w:spacing w:val="-3"/>
              </w:rPr>
              <w:t>-</w:t>
            </w:r>
            <w:r>
              <w:rPr>
                <w:spacing w:val="1"/>
              </w:rPr>
              <w:t>S</w:t>
            </w:r>
            <w:r>
              <w:t>qu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</w:t>
            </w:r>
            <w:r>
              <w:rPr>
                <w:spacing w:val="-1"/>
              </w:rPr>
              <w:t>ce</w:t>
            </w:r>
            <w:r>
              <w:t>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h       </w:t>
            </w:r>
            <w:r>
              <w:rPr>
                <w:spacing w:val="40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</w:t>
            </w:r>
            <w: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Ba</w:t>
            </w:r>
            <w:r>
              <w:t>nda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ce</w:t>
            </w:r>
            <w:r>
              <w:t>h.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2"/>
              </w:rPr>
              <w:t>Z</w:t>
            </w:r>
            <w:r>
              <w:rPr>
                <w:spacing w:val="-1"/>
              </w:rPr>
              <w:t>a</w:t>
            </w:r>
            <w:r>
              <w:t>inoel</w:t>
            </w:r>
            <w:r>
              <w:rPr>
                <w:spacing w:val="18"/>
              </w:rPr>
              <w:t xml:space="preserve"> </w:t>
            </w:r>
            <w:r>
              <w:t>Abidin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Ba</w:t>
            </w:r>
            <w:r>
              <w:t xml:space="preserve">nda     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ce</w:t>
            </w:r>
            <w:r>
              <w:t>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proofErr w:type="gramStart"/>
            <w:r>
              <w:rPr>
                <w:spacing w:val="2"/>
              </w:rPr>
              <w:t>T</w:t>
            </w:r>
            <w:r>
              <w:rPr>
                <w:spacing w:val="-1"/>
              </w:rPr>
              <w:t>a</w:t>
            </w:r>
            <w:r>
              <w:t xml:space="preserve">hun </w:t>
            </w:r>
            <w:r>
              <w:rPr>
                <w:spacing w:val="4"/>
              </w:rPr>
              <w:t xml:space="preserve"> </w:t>
            </w:r>
            <w:r>
              <w:t>201</w:t>
            </w:r>
            <w:r>
              <w:rPr>
                <w:spacing w:val="-4"/>
              </w:rPr>
              <w:t>4</w:t>
            </w:r>
            <w:proofErr w:type="gramEnd"/>
            <w: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Yu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r</w:t>
            </w:r>
            <w:r>
              <w:t>il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07"/>
            </w:pPr>
            <w:r>
              <w:t>2021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e</w:t>
            </w:r>
            <w:r>
              <w:t xml:space="preserve">nis </w:t>
            </w:r>
            <w:r>
              <w:rPr>
                <w:spacing w:val="3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36"/>
              </w:rPr>
              <w:t xml:space="preserve"> </w:t>
            </w:r>
            <w:r>
              <w:t>ini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t>opula</w:t>
            </w:r>
            <w:r>
              <w:rPr>
                <w:spacing w:val="-2"/>
              </w:rPr>
              <w:t>s</w:t>
            </w:r>
            <w:r>
              <w:t xml:space="preserve">i    </w:t>
            </w:r>
            <w:r>
              <w:rPr>
                <w:spacing w:val="2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is </w:t>
            </w:r>
            <w:r>
              <w:rPr>
                <w:spacing w:val="46"/>
              </w:rPr>
              <w:t xml:space="preserve"> </w:t>
            </w:r>
            <w:r>
              <w:t>dipe</w:t>
            </w:r>
            <w:r>
              <w:rPr>
                <w:spacing w:val="1"/>
              </w:rPr>
              <w:t>r</w:t>
            </w:r>
            <w:r>
              <w:t xml:space="preserve">oleh </w:t>
            </w:r>
            <w:r>
              <w:rPr>
                <w:spacing w:val="4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4"/>
              </w:rPr>
              <w:t>u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ind</w:t>
            </w:r>
            <w:r>
              <w:rPr>
                <w:spacing w:val="2"/>
              </w:rPr>
              <w:t>r</w:t>
            </w:r>
            <w:r>
              <w:t>in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GD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      </w:t>
            </w:r>
            <w:r>
              <w:rPr>
                <w:spacing w:val="2"/>
              </w:rPr>
              <w:t xml:space="preserve"> </w:t>
            </w:r>
            <w:r>
              <w:t>ini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(</w:t>
            </w:r>
            <w:r>
              <w:t>p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 xml:space="preserve">007)    </w:t>
            </w:r>
            <w:r>
              <w:rPr>
                <w:spacing w:val="47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  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 xml:space="preserve">ikap    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p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022)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g,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  <w:r>
              <w:rPr>
                <w:spacing w:val="1"/>
              </w:rPr>
              <w:t xml:space="preserve"> </w:t>
            </w:r>
            <w:r>
              <w:t>X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lah       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mua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iya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  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ikap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ob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ional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 xml:space="preserve">di 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7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-1"/>
              </w:rPr>
              <w:t>e</w:t>
            </w:r>
            <w:r>
              <w:t>mi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ovi</w:t>
            </w:r>
            <w:r>
              <w:rPr>
                <w:spacing w:val="2"/>
              </w:rPr>
              <w:t>d</w:t>
            </w:r>
            <w:r>
              <w:rPr>
                <w:spacing w:val="-3"/>
              </w:rPr>
              <w:t>-</w:t>
            </w:r>
            <w:r>
              <w:t>19</w:t>
            </w:r>
            <w:r>
              <w:rPr>
                <w:spacing w:val="18"/>
              </w:rPr>
              <w:t xml:space="preserve"> </w:t>
            </w:r>
            <w:r>
              <w:t>di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na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3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k        </w:t>
            </w:r>
            <w:r>
              <w:rPr>
                <w:spacing w:val="3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I</w:t>
            </w:r>
            <w:r>
              <w:t xml:space="preserve">GD    </w:t>
            </w:r>
            <w:r>
              <w:rPr>
                <w:spacing w:val="37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I</w:t>
            </w:r>
            <w:r>
              <w:t>GD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  <w:r>
              <w:rPr>
                <w:spacing w:val="1"/>
              </w:rPr>
              <w:t xml:space="preserve"> </w:t>
            </w:r>
            <w:r>
              <w:t>X.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Amir  </w:t>
            </w:r>
            <w:r>
              <w:rPr>
                <w:spacing w:val="7"/>
              </w:rPr>
              <w:t xml:space="preserve"> </w:t>
            </w:r>
            <w:r>
              <w:t>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tan     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39</w:t>
            </w:r>
            <w:r>
              <w:rPr>
                <w:spacing w:val="34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34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>i</w:t>
            </w:r>
            <w:r>
              <w:rPr>
                <w:spacing w:val="1"/>
              </w:rPr>
              <w:t>t</w:t>
            </w:r>
            <w:r>
              <w:t>ti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  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>l.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     </w:t>
            </w:r>
            <w:r>
              <w:rPr>
                <w:spacing w:val="8"/>
              </w:rPr>
              <w:t xml:space="preserve"> 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Ra</w:t>
            </w:r>
            <w:r>
              <w:t>hma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 xml:space="preserve">da          </w:t>
            </w:r>
            <w:r>
              <w:rPr>
                <w:spacing w:val="5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</w:t>
            </w:r>
            <w:r>
              <w:rPr>
                <w:spacing w:val="16"/>
              </w:rPr>
              <w:t xml:space="preserve"> </w:t>
            </w:r>
            <w:r>
              <w:t xml:space="preserve">39 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>olema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-1"/>
              </w:rPr>
              <w:t>e</w:t>
            </w:r>
            <w:r>
              <w:t xml:space="preserve">mi  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ovid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4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19</w:t>
            </w:r>
            <w:r>
              <w:rPr>
                <w:spacing w:val="10"/>
              </w:rPr>
              <w:t xml:space="preserve"> </w:t>
            </w:r>
            <w:r>
              <w:t>di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I</w:t>
            </w:r>
            <w:r>
              <w:t>GD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teknik          </w:t>
            </w:r>
            <w:r>
              <w:rPr>
                <w:spacing w:val="4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2"/>
              </w:rPr>
              <w:t>r</w:t>
            </w:r>
            <w:r>
              <w:t>il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  <w:r>
              <w:rPr>
                <w:spacing w:val="1"/>
              </w:rPr>
              <w:t xml:space="preserve"> </w:t>
            </w:r>
            <w:r>
              <w:t>X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>ing.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Akb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b/>
              </w:rPr>
              <w:t>6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A</w:t>
            </w:r>
            <w:r>
              <w:rPr>
                <w:spacing w:val="1"/>
              </w:rPr>
              <w:t>r</w:t>
            </w:r>
            <w:r>
              <w:t>if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15"/>
            </w:pPr>
            <w:r>
              <w:t>2012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tu</w:t>
            </w:r>
            <w:r>
              <w:rPr>
                <w:spacing w:val="1"/>
              </w:rPr>
              <w:t>j</w:t>
            </w:r>
            <w:r>
              <w:t>u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36"/>
              </w:rPr>
              <w:t xml:space="preserve"> </w:t>
            </w:r>
            <w:r>
              <w:t>untuk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e</w:t>
            </w:r>
            <w:r>
              <w:t>nis</w:t>
            </w:r>
            <w:r>
              <w:rPr>
                <w:spacing w:val="4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t xml:space="preserve">knik  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mb</w:t>
            </w:r>
            <w:r>
              <w:rPr>
                <w:spacing w:val="1"/>
              </w:rPr>
              <w:t>i</w:t>
            </w:r>
            <w:r>
              <w:t>lan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55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</w:t>
            </w:r>
            <w:r>
              <w:rPr>
                <w:spacing w:val="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8"/>
              </w:rPr>
              <w:t xml:space="preserve"> </w:t>
            </w:r>
            <w:r>
              <w:t>menunjukk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hwa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>uma</w:t>
            </w:r>
            <w:r>
              <w:rPr>
                <w:spacing w:val="1"/>
              </w:rPr>
              <w:t>r</w:t>
            </w:r>
            <w:r>
              <w:t>ianto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digunak</w:t>
            </w:r>
            <w:r>
              <w:rPr>
                <w:spacing w:val="-1"/>
              </w:rPr>
              <w:t>a</w:t>
            </w:r>
            <w:r>
              <w:t xml:space="preserve">n       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lah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             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iab</w:t>
            </w:r>
            <w:r>
              <w:rPr>
                <w:spacing w:val="-1"/>
              </w:rPr>
              <w:t>e</w:t>
            </w:r>
            <w:r>
              <w:t xml:space="preserve">l   </w:t>
            </w:r>
            <w:r>
              <w:rPr>
                <w:spacing w:val="4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4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1,    </w:t>
            </w:r>
            <w:r>
              <w:rPr>
                <w:spacing w:val="44"/>
              </w:rPr>
              <w:t xml:space="preserve"> </w:t>
            </w:r>
            <w:r>
              <w:t>Ali</w:t>
            </w:r>
            <w:r>
              <w:rPr>
                <w:spacing w:val="1"/>
              </w:rPr>
              <w:t>m</w:t>
            </w:r>
            <w:r>
              <w:t>in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n     </w:t>
            </w:r>
            <w:r>
              <w:rPr>
                <w:spacing w:val="36"/>
              </w:rPr>
              <w:t xml:space="preserve"> </w:t>
            </w: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ob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ional</w:t>
            </w:r>
            <w:r>
              <w:rPr>
                <w:spacing w:val="4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if</w:t>
            </w:r>
            <w:r>
              <w:t xml:space="preserve">ied      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ndom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12"/>
              </w:rPr>
              <w:t xml:space="preserve"> </w:t>
            </w:r>
            <w:r>
              <w:t>kine</w:t>
            </w:r>
            <w:r>
              <w:rPr>
                <w:spacing w:val="1"/>
              </w:rPr>
              <w:t>r</w:t>
            </w:r>
            <w:r>
              <w:t xml:space="preserve">ja   </w:t>
            </w:r>
            <w:r>
              <w:rPr>
                <w:spacing w:val="1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1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id</w:t>
            </w:r>
            <w:r>
              <w:rPr>
                <w:spacing w:val="1"/>
              </w:rPr>
              <w:t>i</w:t>
            </w:r>
            <w:r>
              <w:t>n1,</w:t>
            </w:r>
            <w:r>
              <w:rPr>
                <w:spacing w:val="40"/>
              </w:rPr>
              <w:t xml:space="preserve"> </w:t>
            </w:r>
            <w:r>
              <w:t>A.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ca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  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 xml:space="preserve">ing        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lam </w:t>
            </w:r>
            <w:r>
              <w:rPr>
                <w:spacing w:val="16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16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m </w:t>
            </w:r>
            <w:r>
              <w:rPr>
                <w:spacing w:val="1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hw</w:t>
            </w:r>
            <w:r>
              <w:rPr>
                <w:spacing w:val="-1"/>
              </w:rPr>
              <w:t>a</w:t>
            </w:r>
            <w:r>
              <w:t>ty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Andi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18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 xml:space="preserve">l          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tudy.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ia </w:t>
            </w:r>
            <w:r>
              <w:rPr>
                <w:spacing w:val="23"/>
              </w:rPr>
              <w:t xml:space="preserve"> </w:t>
            </w:r>
            <w:r>
              <w:t>ink</w:t>
            </w:r>
            <w:r>
              <w:rPr>
                <w:spacing w:val="1"/>
              </w:rPr>
              <w:t>l</w:t>
            </w:r>
            <w:r>
              <w:t>u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  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2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tan   </w:t>
            </w:r>
            <w:r>
              <w:rPr>
                <w:spacing w:val="23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>id</w:t>
            </w:r>
            <w:r>
              <w:rPr>
                <w:spacing w:val="1"/>
              </w:rPr>
              <w:t>i</w:t>
            </w:r>
            <w:r>
              <w:t>n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kk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p  kine</w:t>
            </w:r>
            <w:r>
              <w:rPr>
                <w:spacing w:val="1"/>
              </w:rPr>
              <w:t>r</w:t>
            </w:r>
            <w:r>
              <w:t>ja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P</w:t>
            </w:r>
            <w:r>
              <w:t>opula</w:t>
            </w:r>
            <w:r>
              <w:rPr>
                <w:spacing w:val="-2"/>
              </w:rPr>
              <w:t>s</w:t>
            </w:r>
            <w:r>
              <w:t xml:space="preserve">i    </w:t>
            </w:r>
            <w:r>
              <w:rPr>
                <w:spacing w:val="4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na</w:t>
            </w:r>
            <w:r>
              <w:rPr>
                <w:spacing w:val="45"/>
              </w:rPr>
              <w:t xml:space="preserve"> </w:t>
            </w:r>
            <w:r>
              <w:t>di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lam   </w:t>
            </w:r>
            <w:r>
              <w:rPr>
                <w:spacing w:val="36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t>tego</w:t>
            </w:r>
            <w:r>
              <w:rPr>
                <w:spacing w:val="1"/>
              </w:rPr>
              <w:t>r</w:t>
            </w:r>
            <w:r>
              <w:t xml:space="preserve">i   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ng   </w:t>
            </w:r>
            <w:r>
              <w:rPr>
                <w:spacing w:val="36"/>
              </w:rPr>
              <w:t xml:space="preserve"> </w:t>
            </w:r>
            <w:r>
              <w:rPr>
                <w:spacing w:val="1"/>
              </w:rPr>
              <w:t>(</w:t>
            </w:r>
            <w:r>
              <w:t>p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000;</w:t>
            </w:r>
          </w:p>
        </w:tc>
      </w:tr>
      <w:tr w:rsidR="003347D8">
        <w:trPr>
          <w:trHeight w:hRule="exact" w:val="234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 xml:space="preserve">lah </w:t>
            </w:r>
            <w:r>
              <w:rPr>
                <w:spacing w:val="3"/>
              </w:rPr>
              <w:t xml:space="preserve"> </w:t>
            </w:r>
            <w:r>
              <w:t>194  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25"/>
              </w:rPr>
              <w:t xml:space="preserve"> </w:t>
            </w:r>
            <w:r>
              <w:t>inap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?c=</w:t>
            </w:r>
            <w:r>
              <w:t>0</w:t>
            </w:r>
            <w:r>
              <w:rPr>
                <w:spacing w:val="2"/>
              </w:rPr>
              <w:t>,</w:t>
            </w:r>
            <w:r>
              <w:t>482</w:t>
            </w:r>
            <w:r>
              <w:rPr>
                <w:spacing w:val="1"/>
              </w:rPr>
              <w:t>)</w:t>
            </w:r>
            <w:r>
              <w:t xml:space="preserve">.          </w:t>
            </w:r>
            <w:r>
              <w:rPr>
                <w:spacing w:val="44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        </w:t>
            </w:r>
            <w:r>
              <w:rPr>
                <w:spacing w:val="42"/>
              </w:rPr>
              <w:t xml:space="preserve"> </w:t>
            </w:r>
            <w:r>
              <w:t>juga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before="8" w:line="260" w:lineRule="exact"/>
        <w:rPr>
          <w:sz w:val="26"/>
          <w:szCs w:val="26"/>
        </w:rPr>
      </w:pPr>
    </w:p>
    <w:p w:rsidR="003347D8" w:rsidRDefault="00CC2EB0">
      <w:pPr>
        <w:spacing w:before="29"/>
        <w:ind w:right="116"/>
        <w:jc w:val="right"/>
        <w:rPr>
          <w:sz w:val="24"/>
          <w:szCs w:val="24"/>
        </w:rPr>
        <w:sectPr w:rsidR="003347D8">
          <w:headerReference w:type="default" r:id="rId32"/>
          <w:pgSz w:w="16840" w:h="11920" w:orient="landscape"/>
          <w:pgMar w:top="1080" w:right="1580" w:bottom="280" w:left="2060" w:header="0" w:footer="0" w:gutter="0"/>
          <w:cols w:space="720"/>
        </w:sectPr>
      </w:pPr>
      <w:r>
        <w:rPr>
          <w:sz w:val="24"/>
          <w:szCs w:val="24"/>
        </w:rPr>
        <w:t>51</w:t>
      </w:r>
    </w:p>
    <w:p w:rsidR="003347D8" w:rsidRDefault="003347D8">
      <w:pPr>
        <w:spacing w:before="9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224"/>
        <w:gridCol w:w="996"/>
        <w:gridCol w:w="849"/>
        <w:gridCol w:w="1183"/>
        <w:gridCol w:w="377"/>
        <w:gridCol w:w="1984"/>
        <w:gridCol w:w="1984"/>
        <w:gridCol w:w="3405"/>
      </w:tblGrid>
      <w:tr w:rsidR="003347D8">
        <w:trPr>
          <w:trHeight w:hRule="exact" w:val="239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    </w:t>
            </w:r>
            <w:r>
              <w:rPr>
                <w:spacing w:val="36"/>
              </w:rPr>
              <w:t xml:space="preserve"> 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8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dia</w:t>
            </w:r>
            <w:r>
              <w:rPr>
                <w:spacing w:val="37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a</w:t>
            </w:r>
            <w:r>
              <w:t>di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menunjukk</w:t>
            </w:r>
            <w:r>
              <w:rPr>
                <w:spacing w:val="-1"/>
              </w:rPr>
              <w:t>a</w:t>
            </w:r>
            <w:r>
              <w:t xml:space="preserve">n       </w:t>
            </w:r>
            <w:r>
              <w:rPr>
                <w:spacing w:val="4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hwa       </w:t>
            </w:r>
            <w:r>
              <w:rPr>
                <w:spacing w:val="43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34"/>
              </w:rPr>
              <w:t xml:space="preserve"> </w:t>
            </w:r>
            <w:r>
              <w:t>di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 xml:space="preserve">k </w:t>
            </w:r>
            <w:r>
              <w:rPr>
                <w:spacing w:val="32"/>
              </w:rPr>
              <w:t xml:space="preserve"> </w:t>
            </w:r>
            <w:r>
              <w:t>64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 xml:space="preserve">n.   </w:t>
            </w:r>
            <w:r>
              <w:rPr>
                <w:spacing w:val="46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8"/>
              </w:rPr>
              <w:t xml:space="preserve"> </w:t>
            </w:r>
            <w:r>
              <w:t>kine</w:t>
            </w:r>
            <w:r>
              <w:rPr>
                <w:spacing w:val="1"/>
              </w:rPr>
              <w:t>r</w:t>
            </w:r>
            <w:r>
              <w:t xml:space="preserve">ja </w:t>
            </w:r>
            <w:r>
              <w:rPr>
                <w:spacing w:val="2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ta </w:t>
            </w:r>
            <w:r>
              <w:rPr>
                <w:spacing w:val="3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3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na      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lam      </w:t>
            </w:r>
            <w:r>
              <w:rPr>
                <w:spacing w:val="4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inap        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lah </w:t>
            </w:r>
            <w:r>
              <w:rPr>
                <w:spacing w:val="23"/>
              </w:rPr>
              <w:t xml:space="preserve"> </w:t>
            </w:r>
            <w:r>
              <w:t>univa</w:t>
            </w:r>
            <w:r>
              <w:rPr>
                <w:spacing w:val="1"/>
              </w:rPr>
              <w:t>r</w:t>
            </w:r>
            <w:r>
              <w:t xml:space="preserve">iat </w:t>
            </w:r>
            <w:r>
              <w:rPr>
                <w:spacing w:val="2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1"/>
              </w:rPr>
              <w:t>r</w:t>
            </w:r>
            <w:r>
              <w:t>og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er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Andi 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kk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u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biva</w:t>
            </w:r>
            <w:r>
              <w:rPr>
                <w:spacing w:val="1"/>
              </w:rPr>
              <w:t>r</w:t>
            </w:r>
            <w:r>
              <w:t xml:space="preserve">iat  </w:t>
            </w:r>
            <w:r>
              <w:rPr>
                <w:spacing w:val="3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t>uji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lam    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t>tego</w:t>
            </w:r>
            <w:r>
              <w:rPr>
                <w:spacing w:val="1"/>
              </w:rPr>
              <w:t>r</w:t>
            </w:r>
            <w:r>
              <w:t xml:space="preserve">i     </w:t>
            </w:r>
            <w:r>
              <w:rPr>
                <w:spacing w:val="4"/>
              </w:rPr>
              <w:t xml:space="preserve"> </w:t>
            </w:r>
            <w:r>
              <w:t>ku</w:t>
            </w:r>
            <w:r>
              <w:rPr>
                <w:spacing w:val="-1"/>
              </w:rPr>
              <w:t>a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e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c</w:t>
            </w:r>
            <w:r>
              <w:t xml:space="preserve">hi  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qu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 xml:space="preserve">,  </w:t>
            </w:r>
            <w:r>
              <w:rPr>
                <w:spacing w:val="16"/>
              </w:rPr>
              <w:t xml:space="preserve"> </w:t>
            </w:r>
            <w:r>
              <w:t xml:space="preserve">uji  </w:t>
            </w:r>
            <w:r>
              <w:rPr>
                <w:spacing w:val="11"/>
              </w:rPr>
              <w:t xml:space="preserve"> </w:t>
            </w:r>
            <w:r>
              <w:t>phi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(</w:t>
            </w:r>
            <w:r>
              <w:t>p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000</w:t>
            </w:r>
            <w:proofErr w:type="gramStart"/>
            <w:r>
              <w:t>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?</w:t>
            </w:r>
            <w:proofErr w:type="gramEnd"/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56</w:t>
            </w:r>
            <w:r>
              <w:rPr>
                <w:spacing w:val="-4"/>
              </w:rPr>
              <w:t>4</w:t>
            </w:r>
            <w:r>
              <w:rPr>
                <w:spacing w:val="1"/>
              </w:rPr>
              <w:t>)</w:t>
            </w:r>
            <w:r>
              <w:t>.</w:t>
            </w:r>
          </w:p>
        </w:tc>
      </w:tr>
      <w:tr w:rsidR="003347D8">
        <w:trPr>
          <w:trHeight w:hRule="exact" w:val="232"/>
        </w:trPr>
        <w:tc>
          <w:tcPr>
            <w:tcW w:w="5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uji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me</w:t>
            </w:r>
            <w:r>
              <w:rPr>
                <w:spacing w:val="1"/>
              </w:rPr>
              <w:t>r’</w:t>
            </w:r>
            <w:r>
              <w:t>s V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7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Nu</w:t>
            </w:r>
            <w:r>
              <w:rPr>
                <w:spacing w:val="1"/>
              </w:rPr>
              <w:t>r</w:t>
            </w:r>
            <w:r>
              <w:t xml:space="preserve">ul     </w:t>
            </w:r>
            <w:r>
              <w:rPr>
                <w:spacing w:val="44"/>
              </w:rPr>
              <w:t xml:space="preserve"> </w:t>
            </w:r>
            <w:r>
              <w:t>Al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2020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untuk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e</w:t>
            </w:r>
            <w:r>
              <w:t xml:space="preserve">nis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8"/>
              </w:rPr>
              <w:t xml:space="preserve"> </w:t>
            </w:r>
            <w:r>
              <w:t>ini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    </w:t>
            </w:r>
            <w:r>
              <w:rPr>
                <w:spacing w:val="3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t  </w:t>
            </w:r>
            <w:r>
              <w:rPr>
                <w:spacing w:val="18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 xml:space="preserve">ng  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ign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f</w:t>
            </w:r>
            <w:r>
              <w:t>ikan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Ra</w:t>
            </w:r>
            <w:r>
              <w:t>hm</w:t>
            </w:r>
            <w:r>
              <w:rPr>
                <w:spacing w:val="1"/>
              </w:rPr>
              <w:t>i</w:t>
            </w:r>
            <w:r>
              <w:t>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bu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 xml:space="preserve">lah </w:t>
            </w:r>
            <w:r>
              <w:rPr>
                <w:spacing w:val="3"/>
              </w:rPr>
              <w:t xml:space="preserve"> </w:t>
            </w:r>
            <w:r>
              <w:t>156  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nta</w:t>
            </w:r>
            <w:r>
              <w:rPr>
                <w:spacing w:val="1"/>
              </w:rPr>
              <w:t>r</w:t>
            </w:r>
            <w:r>
              <w:t xml:space="preserve">a  </w:t>
            </w:r>
            <w:r>
              <w:rPr>
                <w:spacing w:val="1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iab</w:t>
            </w:r>
            <w:r>
              <w:rPr>
                <w:spacing w:val="-1"/>
              </w:rPr>
              <w:t>e</w:t>
            </w:r>
            <w:r>
              <w:t xml:space="preserve">l  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t xml:space="preserve">ikap  </w:t>
            </w:r>
            <w:r>
              <w:rPr>
                <w:spacing w:val="1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14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Rez</w:t>
            </w:r>
            <w:r>
              <w:t xml:space="preserve">a    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1"/>
              </w:rPr>
              <w:t>r</w:t>
            </w:r>
            <w:r>
              <w:t>il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Ba</w:t>
            </w:r>
            <w:r>
              <w:t>ji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ku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1"/>
              </w:rPr>
              <w:t>i</w:t>
            </w:r>
            <w:r>
              <w:t xml:space="preserve">tatif   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 xml:space="preserve">i   </w:t>
            </w:r>
            <w:r>
              <w:rPr>
                <w:spacing w:val="1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 xml:space="preserve">l   </w:t>
            </w:r>
            <w:r>
              <w:rPr>
                <w:spacing w:val="12"/>
              </w:rPr>
              <w:t xml:space="preserve"> </w:t>
            </w:r>
            <w:r>
              <w:t>popula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4"/>
              </w:rPr>
              <w:t>v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kni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Ah</w:t>
            </w:r>
            <w:r>
              <w:rPr>
                <w:spacing w:val="1"/>
              </w:rPr>
              <w:t>r</w:t>
            </w:r>
            <w:r>
              <w:t xml:space="preserve">i,    </w:t>
            </w:r>
            <w:r>
              <w:rPr>
                <w:spacing w:val="20"/>
              </w:rPr>
              <w:t xml:space="preserve"> </w:t>
            </w:r>
            <w:r>
              <w:rPr>
                <w:spacing w:val="2"/>
              </w:rPr>
              <w:t>E</w:t>
            </w:r>
            <w:r>
              <w:t>l</w:t>
            </w:r>
            <w:r>
              <w:rPr>
                <w:spacing w:val="1"/>
              </w:rPr>
              <w:t>l</w:t>
            </w:r>
            <w:r>
              <w:t>a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s</w:t>
            </w:r>
            <w:r>
              <w:t>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n,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ca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  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  </w:t>
            </w:r>
            <w:r>
              <w:rPr>
                <w:spacing w:val="28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proofErr w:type="gramStart"/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 xml:space="preserve">i </w:t>
            </w:r>
            <w:r>
              <w:rPr>
                <w:spacing w:val="8"/>
              </w:rPr>
              <w:t xml:space="preserve"> </w:t>
            </w:r>
            <w:r>
              <w:t>p</w:t>
            </w:r>
            <w:proofErr w:type="gramEnd"/>
            <w:r>
              <w:t xml:space="preserve"> </w:t>
            </w:r>
            <w:r>
              <w:rPr>
                <w:spacing w:val="4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in</w:t>
            </w:r>
            <w:r>
              <w:rPr>
                <w:spacing w:val="2"/>
              </w:rPr>
              <w:t>g</w:t>
            </w:r>
            <w:r>
              <w:rPr>
                <w:spacing w:val="-3"/>
              </w:rPr>
              <w:t>-</w:t>
            </w:r>
            <w:r>
              <w:t>ma</w:t>
            </w:r>
            <w:r>
              <w:rPr>
                <w:spacing w:val="-2"/>
              </w:rPr>
              <w:t>s</w:t>
            </w:r>
            <w:r>
              <w:t xml:space="preserve">ing 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r </w:t>
            </w:r>
            <w:r>
              <w:rPr>
                <w:spacing w:val="9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t>000.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And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ni.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ar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 xml:space="preserve">i,     </w:t>
            </w:r>
            <w:r>
              <w:rPr>
                <w:spacing w:val="1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 xml:space="preserve">l </w:t>
            </w:r>
            <w:r>
              <w:rPr>
                <w:spacing w:val="2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da </w:t>
            </w:r>
            <w:r>
              <w:rPr>
                <w:spacing w:val="19"/>
              </w:rPr>
              <w:t xml:space="preserve"> </w:t>
            </w:r>
            <w:r>
              <w:t>bulan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255     </w:t>
            </w:r>
            <w:r>
              <w:rPr>
                <w:spacing w:val="1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    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t xml:space="preserve">ikap   </w:t>
            </w:r>
            <w:r>
              <w:rPr>
                <w:spacing w:val="19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20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 xml:space="preserve">i   </w:t>
            </w:r>
            <w:r>
              <w:rPr>
                <w:spacing w:val="16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uhi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 xml:space="preserve">ikap    </w:t>
            </w:r>
            <w:r>
              <w:rPr>
                <w:spacing w:val="3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J</w:t>
            </w:r>
            <w:r>
              <w:t>uni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Agu</w:t>
            </w:r>
            <w:r>
              <w:rPr>
                <w:spacing w:val="-2"/>
              </w:rPr>
              <w:t>s</w:t>
            </w:r>
            <w:r>
              <w:t>tus 2020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dipe</w:t>
            </w:r>
            <w:r>
              <w:rPr>
                <w:spacing w:val="1"/>
              </w:rPr>
              <w:t>r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v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4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non</w:t>
            </w:r>
            <w:r>
              <w:rPr>
                <w:spacing w:val="-3"/>
              </w:rPr>
              <w:t>-</w:t>
            </w:r>
            <w:r>
              <w:t>p</w:t>
            </w:r>
            <w:r>
              <w:rPr>
                <w:spacing w:val="1"/>
              </w:rPr>
              <w:t>r</w:t>
            </w:r>
            <w:r>
              <w:t>ob</w:t>
            </w:r>
            <w:r>
              <w:rPr>
                <w:spacing w:val="-1"/>
              </w:rPr>
              <w:t>a</w:t>
            </w:r>
            <w:r>
              <w:t>bi</w:t>
            </w:r>
            <w:r>
              <w:rPr>
                <w:spacing w:val="1"/>
              </w:rPr>
              <w:t>l</w:t>
            </w:r>
            <w:r>
              <w:t>i</w:t>
            </w:r>
            <w:r>
              <w:rPr>
                <w:spacing w:val="1"/>
              </w:rPr>
              <w:t>t</w:t>
            </w:r>
            <w:r>
              <w:t>y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1"/>
              </w:rPr>
              <w:t>r</w:t>
            </w:r>
            <w:r>
              <w:t>og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m </w:t>
            </w:r>
            <w:r>
              <w:rPr>
                <w:spacing w:val="2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 xml:space="preserve">ing        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42"/>
              </w:rPr>
              <w:t xml:space="preserve"> </w:t>
            </w:r>
            <w:r>
              <w:t>di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metode      </w:t>
            </w:r>
            <w:r>
              <w:rPr>
                <w:spacing w:val="41"/>
              </w:rPr>
              <w:t xml:space="preserve"> </w:t>
            </w:r>
            <w:r>
              <w:t>pu</w:t>
            </w:r>
            <w:r>
              <w:rPr>
                <w:spacing w:val="1"/>
              </w:rPr>
              <w:t>r</w:t>
            </w:r>
            <w:r>
              <w:t>po</w:t>
            </w:r>
            <w:r>
              <w:rPr>
                <w:spacing w:val="-2"/>
              </w:rPr>
              <w:t>s</w:t>
            </w:r>
            <w:r>
              <w:t>ive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bu</w:t>
            </w:r>
            <w:r>
              <w:rPr>
                <w:spacing w:val="-1"/>
              </w:rPr>
              <w:t>a</w:t>
            </w:r>
            <w:r>
              <w:t xml:space="preserve">ng    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ji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>ing.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6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r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Ra</w:t>
            </w:r>
            <w:r>
              <w:t>d</w:t>
            </w:r>
            <w:r>
              <w:rPr>
                <w:spacing w:val="-1"/>
              </w:rPr>
              <w:t>e</w:t>
            </w:r>
            <w:r>
              <w:t>n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07"/>
            </w:pPr>
            <w:r>
              <w:t>2018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untuk</w:t>
            </w:r>
          </w:p>
        </w:tc>
        <w:tc>
          <w:tcPr>
            <w:tcW w:w="3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ini</w:t>
            </w:r>
            <w:r>
              <w:rPr>
                <w:spacing w:val="10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3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0"/>
              </w:rPr>
              <w:t xml:space="preserve"> </w:t>
            </w:r>
            <w:r>
              <w:t>menunjukk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0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hwa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hmat,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1"/>
              </w:rPr>
              <w:t>t</w:t>
            </w:r>
            <w:r>
              <w:t xml:space="preserve">if      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kui</w:t>
            </w:r>
            <w:r>
              <w:rPr>
                <w:spacing w:val="-1"/>
              </w:rPr>
              <w:t>s</w:t>
            </w:r>
            <w:r>
              <w:t xml:space="preserve">ioner           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te</w:t>
            </w:r>
            <w:r>
              <w:rPr>
                <w:spacing w:val="1"/>
              </w:rPr>
              <w:t>r</w:t>
            </w:r>
            <w:r>
              <w:t>dap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8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i </w:t>
            </w:r>
            <w:r>
              <w:rPr>
                <w:spacing w:val="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is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i</w:t>
            </w:r>
            <w:r>
              <w:rPr>
                <w:spacing w:val="1"/>
              </w:rPr>
              <w:t>m</w:t>
            </w:r>
            <w:r>
              <w:t>plem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 xml:space="preserve">i   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    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</w:t>
            </w:r>
            <w:r>
              <w:rPr>
                <w:spacing w:val="-1"/>
              </w:rPr>
              <w:t>e</w:t>
            </w:r>
            <w:r>
              <w:t>h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>umah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metode     </w:t>
            </w:r>
            <w:r>
              <w:rPr>
                <w:spacing w:val="19"/>
              </w:rPr>
              <w:t xml:space="preserve"> </w:t>
            </w:r>
            <w:r>
              <w:t>ku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1"/>
              </w:rPr>
              <w:t>i</w:t>
            </w:r>
            <w:r>
              <w:t>tatif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Nu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iati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           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kompu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sa</w:t>
            </w:r>
            <w:r>
              <w:rPr>
                <w:spacing w:val="-2"/>
              </w:rPr>
              <w:t>s</w:t>
            </w:r>
            <w:r>
              <w:t>i.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t>uh</w:t>
            </w:r>
            <w:r>
              <w:rPr>
                <w:spacing w:val="-1"/>
              </w:rPr>
              <w:t>a</w:t>
            </w:r>
            <w:r>
              <w:t>m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 w:right="-50"/>
            </w:pPr>
            <w:r>
              <w:t>i</w:t>
            </w:r>
            <w:r>
              <w:rPr>
                <w:spacing w:val="1"/>
              </w:rPr>
              <w:t>m</w:t>
            </w:r>
            <w:r>
              <w:t>plem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mpel</w:t>
            </w:r>
            <w:r>
              <w:rPr>
                <w:spacing w:val="10"/>
              </w:rPr>
              <w:t xml:space="preserve"> </w:t>
            </w:r>
            <w:r>
              <w:t>96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0"/>
              </w:rPr>
              <w:t xml:space="preserve"> </w:t>
            </w:r>
            <w:r>
              <w:t>di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madiya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10</w:t>
            </w:r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46"/>
              </w:rPr>
              <w:t xml:space="preserve"> </w:t>
            </w:r>
            <w:r>
              <w:t>inap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 xml:space="preserve">umah             </w:t>
            </w:r>
            <w:r>
              <w:rPr>
                <w:spacing w:val="43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</w:pPr>
            <w:r>
              <w:t>di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M</w:t>
            </w:r>
            <w:r>
              <w:t>uh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diyah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</w:t>
            </w:r>
            <w:r>
              <w:rPr>
                <w:spacing w:val="1"/>
              </w:rPr>
              <w:t>t</w:t>
            </w:r>
            <w:r>
              <w:t>.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t xml:space="preserve">da   </w:t>
            </w:r>
            <w:r>
              <w:rPr>
                <w:spacing w:val="27"/>
              </w:rPr>
              <w:t xml:space="preserve"> </w:t>
            </w:r>
            <w:r>
              <w:t xml:space="preserve">bulan   </w:t>
            </w:r>
            <w:r>
              <w:rPr>
                <w:spacing w:val="27"/>
              </w:rPr>
              <w:t xml:space="preserve"> </w:t>
            </w:r>
            <w:r>
              <w:t>ma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672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mpai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2018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right="116"/>
        <w:jc w:val="right"/>
        <w:rPr>
          <w:sz w:val="24"/>
          <w:szCs w:val="24"/>
        </w:rPr>
        <w:sectPr w:rsidR="003347D8">
          <w:headerReference w:type="default" r:id="rId33"/>
          <w:pgSz w:w="16840" w:h="11920" w:orient="landscape"/>
          <w:pgMar w:top="1080" w:right="1580" w:bottom="280" w:left="2060" w:header="0" w:footer="0" w:gutter="0"/>
          <w:cols w:space="720"/>
        </w:sectPr>
      </w:pPr>
      <w:r>
        <w:rPr>
          <w:sz w:val="24"/>
          <w:szCs w:val="24"/>
        </w:rPr>
        <w:t>52</w:t>
      </w:r>
    </w:p>
    <w:p w:rsidR="003347D8" w:rsidRDefault="003347D8">
      <w:pPr>
        <w:spacing w:before="9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1224"/>
        <w:gridCol w:w="996"/>
        <w:gridCol w:w="849"/>
        <w:gridCol w:w="1560"/>
        <w:gridCol w:w="1984"/>
        <w:gridCol w:w="1984"/>
        <w:gridCol w:w="3405"/>
      </w:tblGrid>
      <w:tr w:rsidR="003347D8">
        <w:trPr>
          <w:trHeight w:hRule="exact" w:val="239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b/>
              </w:rPr>
              <w:t>9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Ni      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</w:t>
            </w:r>
            <w:r>
              <w:rPr>
                <w:spacing w:val="-1"/>
              </w:rPr>
              <w:t>a</w:t>
            </w:r>
            <w:r>
              <w:t>de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07"/>
            </w:pPr>
            <w:r>
              <w:t>2018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untuk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8"/>
              </w:rPr>
              <w:t xml:space="preserve"> </w:t>
            </w:r>
            <w:r>
              <w:t>ini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t>knik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An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41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uji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Ra</w:t>
            </w:r>
            <w:r>
              <w:t>nk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Nopita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Wa</w:t>
            </w:r>
            <w:r>
              <w:t>ti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lah       </w:t>
            </w:r>
            <w:r>
              <w:rPr>
                <w:spacing w:val="4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1"/>
              </w:rPr>
              <w:t>t</w:t>
            </w:r>
            <w:r>
              <w:t>if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mb</w:t>
            </w:r>
            <w:r>
              <w:rPr>
                <w:spacing w:val="1"/>
              </w:rPr>
              <w:t>i</w:t>
            </w:r>
            <w:r>
              <w:t>lan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p</w:t>
            </w:r>
            <w:r>
              <w:rPr>
                <w:spacing w:val="-1"/>
              </w:rPr>
              <w:t>ea</w:t>
            </w:r>
            <w:r>
              <w:rPr>
                <w:spacing w:val="1"/>
              </w:rPr>
              <w:t>r</w:t>
            </w:r>
            <w:r>
              <w:t>man</w:t>
            </w:r>
            <w:r>
              <w:rPr>
                <w:spacing w:val="17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t>lev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ig</w:t>
            </w:r>
            <w:r>
              <w:rPr>
                <w:spacing w:val="1"/>
              </w:rPr>
              <w:t>i</w:t>
            </w:r>
            <w:r>
              <w:t>ni</w:t>
            </w:r>
            <w:r>
              <w:rPr>
                <w:spacing w:val="2"/>
              </w:rPr>
              <w:t>f</w:t>
            </w:r>
            <w:r>
              <w:t>ikan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α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,          </w:t>
            </w:r>
            <w:r>
              <w:rPr>
                <w:spacing w:val="2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-2"/>
              </w:rPr>
              <w:t>s</w:t>
            </w:r>
            <w:r>
              <w:t xml:space="preserve">i         </w:t>
            </w:r>
            <w:r>
              <w:rPr>
                <w:spacing w:val="2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          </w:t>
            </w:r>
            <w:r>
              <w:rPr>
                <w:spacing w:val="4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=</w:t>
            </w:r>
            <w:r>
              <w:rPr>
                <w:spacing w:val="49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t>0</w:t>
            </w:r>
            <w:r>
              <w:rPr>
                <w:spacing w:val="-4"/>
              </w:rPr>
              <w:t>5</w:t>
            </w:r>
            <w:r>
              <w:rPr>
                <w:spacing w:val="1"/>
              </w:rPr>
              <w:t>)</w:t>
            </w:r>
            <w:r>
              <w:t>,</w:t>
            </w:r>
            <w:r>
              <w:rPr>
                <w:spacing w:val="4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6"/>
              </w:rPr>
              <w:t xml:space="preserve"> </w:t>
            </w:r>
            <w:r>
              <w:t>ini</w:t>
            </w:r>
            <w:r>
              <w:rPr>
                <w:spacing w:val="47"/>
              </w:rPr>
              <w:t xml:space="preserve"> </w:t>
            </w:r>
            <w:r>
              <w:t>menunjukk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Pr</w:t>
            </w:r>
            <w:r>
              <w:t>ihatin</w:t>
            </w:r>
            <w:r>
              <w:rPr>
                <w:spacing w:val="1"/>
              </w:rPr>
              <w:t>i</w:t>
            </w:r>
            <w:r>
              <w:t>ngs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nj</w:t>
            </w:r>
            <w:r>
              <w:rPr>
                <w:spacing w:val="1"/>
              </w:rPr>
              <w:t>i</w:t>
            </w:r>
            <w:r>
              <w:t>w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tan       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0"/>
              </w:rPr>
              <w:t xml:space="preserve"> </w:t>
            </w:r>
            <w:r>
              <w:t xml:space="preserve">ini 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didap</w:t>
            </w:r>
            <w:r>
              <w:rPr>
                <w:spacing w:val="-1"/>
              </w:rPr>
              <w:t>a</w:t>
            </w:r>
            <w:r>
              <w:t>tkan</w:t>
            </w:r>
            <w:r>
              <w:rPr>
                <w:spacing w:val="9"/>
              </w:rPr>
              <w:t xml:space="preserve"> </w:t>
            </w:r>
            <w:r>
              <w:t>n</w:t>
            </w:r>
            <w:r>
              <w:rPr>
                <w:spacing w:val="-4"/>
              </w:rPr>
              <w:t>i</w:t>
            </w:r>
            <w:r>
              <w:t>lai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=</w:t>
            </w:r>
            <w:r>
              <w:rPr>
                <w:spacing w:val="-4"/>
              </w:rPr>
              <w:t>0</w:t>
            </w:r>
            <w:r>
              <w:rPr>
                <w:spacing w:val="2"/>
              </w:rPr>
              <w:t>,</w:t>
            </w:r>
            <w:r>
              <w:t>000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 xml:space="preserve">ih, </w:t>
            </w:r>
            <w:r>
              <w:rPr>
                <w:spacing w:val="22"/>
              </w:rPr>
              <w:t xml:space="preserve"> </w:t>
            </w:r>
            <w:r>
              <w:t xml:space="preserve">Ni 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P</w:t>
            </w:r>
            <w:r>
              <w:t>utu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a</w:t>
            </w:r>
            <w:r>
              <w:t>ni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>l.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 xml:space="preserve">l         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>ing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28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=</w:t>
            </w:r>
            <w:r>
              <w:t>0</w:t>
            </w:r>
            <w:r>
              <w:rPr>
                <w:spacing w:val="2"/>
              </w:rPr>
              <w:t>,</w:t>
            </w:r>
            <w:r>
              <w:t>47</w:t>
            </w:r>
            <w:r>
              <w:rPr>
                <w:spacing w:val="-4"/>
              </w:rPr>
              <w:t>8</w:t>
            </w:r>
            <w:r>
              <w:t xml:space="preserve">,   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 xml:space="preserve">ng   </w:t>
            </w:r>
            <w:r>
              <w:rPr>
                <w:spacing w:val="2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 xml:space="preserve">ti   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N</w:t>
            </w:r>
            <w:r>
              <w:rPr>
                <w:spacing w:val="-1"/>
              </w:rPr>
              <w:t>a</w:t>
            </w:r>
            <w:r>
              <w:t>nik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Gi</w:t>
            </w:r>
            <w:r>
              <w:rPr>
                <w:spacing w:val="-1"/>
              </w:rPr>
              <w:t>a</w:t>
            </w:r>
            <w:r>
              <w:t>nya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  </w:t>
            </w:r>
            <w:r>
              <w:rPr>
                <w:spacing w:val="4"/>
              </w:rPr>
              <w:t xml:space="preserve"> </w:t>
            </w:r>
            <w:r>
              <w:t>ju</w:t>
            </w:r>
            <w:r>
              <w:rPr>
                <w:spacing w:val="1"/>
              </w:rPr>
              <w:t>m</w:t>
            </w:r>
            <w:r>
              <w:t>lah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ign</w:t>
            </w:r>
            <w:r>
              <w:rPr>
                <w:spacing w:val="1"/>
              </w:rPr>
              <w:t>if</w:t>
            </w:r>
            <w:r>
              <w:t xml:space="preserve">ikan      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y</w:t>
            </w:r>
            <w:r>
              <w:rPr>
                <w:spacing w:val="-1"/>
              </w:rPr>
              <w:t>a</w:t>
            </w:r>
            <w:r>
              <w:t>ni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r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          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tan   </w:t>
            </w:r>
            <w:r>
              <w:rPr>
                <w:spacing w:val="4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4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3"/>
              </w:rP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bud</w:t>
            </w:r>
            <w:r>
              <w:rPr>
                <w:spacing w:val="-1"/>
              </w:rPr>
              <w:t>a</w:t>
            </w:r>
            <w:r>
              <w:t xml:space="preserve">ya  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1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na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bud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di</w:t>
            </w:r>
            <w:r>
              <w:rPr>
                <w:spacing w:val="4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di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30"/>
              </w:rPr>
              <w:t xml:space="preserve"> </w:t>
            </w:r>
            <w:r>
              <w:t>inap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inap     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>UD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rPr>
                <w:spacing w:val="1"/>
              </w:rPr>
              <w:t>S</w:t>
            </w:r>
            <w:r>
              <w:t xml:space="preserve">UD     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nj</w:t>
            </w:r>
            <w:r>
              <w:rPr>
                <w:spacing w:val="1"/>
              </w:rPr>
              <w:t>i</w:t>
            </w:r>
            <w:r>
              <w:t>w</w:t>
            </w:r>
            <w:r>
              <w:rPr>
                <w:spacing w:val="-1"/>
              </w:rPr>
              <w:t>a</w:t>
            </w:r>
            <w:r>
              <w:t>ni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nj</w:t>
            </w:r>
            <w:r>
              <w:rPr>
                <w:spacing w:val="1"/>
              </w:rPr>
              <w:t>i</w:t>
            </w:r>
            <w:r>
              <w:t>w</w:t>
            </w:r>
            <w:r>
              <w:rPr>
                <w:spacing w:val="-1"/>
              </w:rPr>
              <w:t>a</w:t>
            </w:r>
            <w:r>
              <w:t>ni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Gi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 xml:space="preserve">r   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>k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Gi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94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b/>
              </w:rPr>
              <w:t>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Ir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n,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07"/>
            </w:pPr>
            <w:r>
              <w:t>2017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Untuk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12"/>
              </w:rPr>
              <w:t xml:space="preserve"> </w:t>
            </w:r>
            <w:r>
              <w:t>ku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1"/>
              </w:rPr>
              <w:t>i</w:t>
            </w:r>
            <w:r>
              <w:t>tatif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2"/>
              </w:rPr>
              <w:t>T</w:t>
            </w:r>
            <w:r>
              <w:rPr>
                <w:spacing w:val="-1"/>
              </w:rPr>
              <w:t>e</w:t>
            </w:r>
            <w:r>
              <w:t>knik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  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 xml:space="preserve">hi    </w:t>
            </w:r>
            <w:r>
              <w:rPr>
                <w:spacing w:val="22"/>
              </w:rPr>
              <w:t xml:space="preserve"> </w:t>
            </w:r>
            <w:r>
              <w:rPr>
                <w:spacing w:val="1"/>
              </w:rPr>
              <w:t>S</w:t>
            </w:r>
            <w:r>
              <w:t>qu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 xml:space="preserve">e    </w:t>
            </w:r>
            <w:r>
              <w:rPr>
                <w:spacing w:val="21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>s</w:t>
            </w:r>
            <w:r>
              <w:t>t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A</w:t>
            </w:r>
            <w:r>
              <w:rPr>
                <w:spacing w:val="1"/>
              </w:rPr>
              <w:t>.</w:t>
            </w:r>
            <w:r>
              <w:t xml:space="preserve">G; </w:t>
            </w:r>
            <w:r>
              <w:rPr>
                <w:spacing w:val="20"/>
              </w:rPr>
              <w:t xml:space="preserve"> </w:t>
            </w:r>
            <w:r>
              <w:t>Yulia,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meng</w:t>
            </w:r>
            <w:r>
              <w:rPr>
                <w:spacing w:val="-1"/>
              </w:rPr>
              <w:t>e</w:t>
            </w:r>
            <w:r>
              <w:t>tahui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      </w:t>
            </w:r>
            <w:r>
              <w:rPr>
                <w:spacing w:val="4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in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mb</w:t>
            </w:r>
            <w:r>
              <w:rPr>
                <w:spacing w:val="1"/>
              </w:rPr>
              <w:t>i</w:t>
            </w:r>
            <w:r>
              <w:t>lan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menunjukk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8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hwa 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da </w:t>
            </w:r>
            <w:r>
              <w:rPr>
                <w:spacing w:val="27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;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ul</w:t>
            </w:r>
            <w:r>
              <w:rPr>
                <w:spacing w:val="1"/>
              </w:rPr>
              <w:t>i</w:t>
            </w:r>
            <w:r>
              <w:t>y</w:t>
            </w:r>
            <w:r>
              <w:rPr>
                <w:spacing w:val="-1"/>
              </w:rPr>
              <w:t>a</w:t>
            </w:r>
            <w:r>
              <w:t>di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inap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1"/>
              </w:rPr>
              <w:t>t</w:t>
            </w:r>
            <w:r>
              <w:t xml:space="preserve">if    </w:t>
            </w:r>
            <w:r>
              <w:rPr>
                <w:spacing w:val="39"/>
              </w:rPr>
              <w:t xml:space="preserve"> </w:t>
            </w:r>
            <w:r>
              <w:t>ko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latif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mpel  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 xml:space="preserve">u  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i </w:t>
            </w:r>
            <w:r>
              <w:rPr>
                <w:spacing w:val="2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20"/>
              </w:rPr>
              <w:t xml:space="preserve"> </w:t>
            </w:r>
            <w:r>
              <w:t>bud</w:t>
            </w:r>
            <w:r>
              <w:rPr>
                <w:spacing w:val="-1"/>
              </w:rPr>
              <w:t>a</w:t>
            </w:r>
            <w:r>
              <w:t>ya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R</w:t>
            </w:r>
            <w:r>
              <w:t>umah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2"/>
              </w:rPr>
              <w:t>s</w:t>
            </w:r>
            <w:r>
              <w:t>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l</w:t>
            </w:r>
            <w:r>
              <w:t xml:space="preserve">ing  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>k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(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a</w:t>
            </w:r>
            <w:r>
              <w:t>lue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rPr>
                <w:spacing w:val="2"/>
              </w:rPr>
              <w:t>,</w:t>
            </w:r>
            <w:r>
              <w:t>006</w:t>
            </w:r>
            <w:r>
              <w:rPr>
                <w:spacing w:val="-3"/>
              </w:rPr>
              <w:t>)</w:t>
            </w:r>
            <w:r>
              <w:t>.</w:t>
            </w:r>
          </w:p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</w:t>
            </w:r>
            <w:r>
              <w:t>t</w:t>
            </w:r>
            <w:r>
              <w:rPr>
                <w:spacing w:val="1"/>
              </w:rPr>
              <w:t>i</w:t>
            </w:r>
            <w:r>
              <w:t>on</w:t>
            </w:r>
            <w:r>
              <w:rPr>
                <w:spacing w:val="-1"/>
              </w:rPr>
              <w:t>a</w:t>
            </w:r>
            <w:r>
              <w:t>l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48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t.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</w:t>
            </w:r>
            <w:r>
              <w:t>h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gk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a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bud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lemb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5"/>
              </w:rPr>
              <w:t xml:space="preserve"> </w:t>
            </w:r>
            <w:r>
              <w:t>di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    </w:t>
            </w:r>
            <w:r>
              <w:rPr>
                <w:spacing w:val="44"/>
              </w:rPr>
              <w:t xml:space="preserve"> </w:t>
            </w:r>
            <w:r>
              <w:t>inap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</w:t>
            </w:r>
            <w:r>
              <w:t xml:space="preserve">umah   </w:t>
            </w:r>
            <w:r>
              <w:rPr>
                <w:spacing w:val="43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1"/>
              </w:rPr>
              <w:t>B</w:t>
            </w:r>
            <w:r>
              <w:t>h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ngk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lemb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tahun</w:t>
            </w:r>
            <w:r>
              <w:rPr>
                <w:spacing w:val="1"/>
              </w:rPr>
              <w:t xml:space="preserve"> </w:t>
            </w:r>
            <w:r>
              <w:t>2017.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1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right="116"/>
        <w:jc w:val="right"/>
        <w:rPr>
          <w:sz w:val="24"/>
          <w:szCs w:val="24"/>
        </w:rPr>
        <w:sectPr w:rsidR="003347D8">
          <w:headerReference w:type="default" r:id="rId34"/>
          <w:pgSz w:w="16840" w:h="11920" w:orient="landscape"/>
          <w:pgMar w:top="1080" w:right="1580" w:bottom="280" w:left="2060" w:header="0" w:footer="0" w:gutter="0"/>
          <w:cols w:space="720"/>
        </w:sectPr>
      </w:pPr>
      <w:r>
        <w:rPr>
          <w:sz w:val="24"/>
          <w:szCs w:val="24"/>
        </w:rPr>
        <w:t>53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260" w:lineRule="exact"/>
        <w:ind w:left="1309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 xml:space="preserve">. </w:t>
      </w:r>
      <w:r>
        <w:rPr>
          <w:b/>
          <w:spacing w:val="8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Ker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-4"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</w:t>
      </w:r>
    </w:p>
    <w:p w:rsidR="003347D8" w:rsidRDefault="003347D8">
      <w:pPr>
        <w:spacing w:before="3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line="200" w:lineRule="exact"/>
      </w:pPr>
      <w:r>
        <w:rPr>
          <w:noProof/>
        </w:rPr>
        <w:drawing>
          <wp:anchor distT="0" distB="0" distL="114300" distR="114300" simplePos="0" relativeHeight="503311860" behindDoc="0" locked="0" layoutInCell="1" allowOverlap="1" wp14:anchorId="6439B822" wp14:editId="1559D4E9">
            <wp:simplePos x="0" y="0"/>
            <wp:positionH relativeFrom="column">
              <wp:posOffset>8020</wp:posOffset>
            </wp:positionH>
            <wp:positionV relativeFrom="paragraph">
              <wp:posOffset>24464</wp:posOffset>
            </wp:positionV>
            <wp:extent cx="6121515" cy="6641432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1" t="27304" r="14207" b="11566"/>
                    <a:stretch/>
                  </pic:blipFill>
                  <pic:spPr bwMode="auto">
                    <a:xfrm>
                      <a:off x="0" y="0"/>
                      <a:ext cx="6121372" cy="664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CC2EB0">
      <w:pPr>
        <w:spacing w:before="29" w:line="260" w:lineRule="exact"/>
        <w:ind w:left="4176" w:right="3668"/>
        <w:jc w:val="center"/>
        <w:rPr>
          <w:sz w:val="24"/>
          <w:szCs w:val="24"/>
        </w:rPr>
      </w:pPr>
      <w:r>
        <w:rPr>
          <w:i/>
          <w:spacing w:val="1"/>
          <w:position w:val="-1"/>
          <w:sz w:val="24"/>
          <w:szCs w:val="24"/>
        </w:rPr>
        <w:t>P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1"/>
          <w:position w:val="-1"/>
          <w:sz w:val="24"/>
          <w:szCs w:val="24"/>
        </w:rPr>
        <w:t>tie</w:t>
      </w:r>
      <w:r>
        <w:rPr>
          <w:i/>
          <w:spacing w:val="-4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Sa</w:t>
      </w:r>
      <w:r>
        <w:rPr>
          <w:i/>
          <w:spacing w:val="1"/>
          <w:position w:val="-1"/>
          <w:sz w:val="24"/>
          <w:szCs w:val="24"/>
        </w:rPr>
        <w:t>f</w:t>
      </w:r>
      <w:r>
        <w:rPr>
          <w:i/>
          <w:spacing w:val="-3"/>
          <w:position w:val="-1"/>
          <w:sz w:val="24"/>
          <w:szCs w:val="24"/>
        </w:rPr>
        <w:t>e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y</w:t>
      </w:r>
    </w:p>
    <w:p w:rsidR="003347D8" w:rsidRDefault="003347D8">
      <w:pPr>
        <w:spacing w:before="8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2437" w:right="1828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3347D8" w:rsidRDefault="00CC2EB0">
      <w:pPr>
        <w:spacing w:line="260" w:lineRule="exact"/>
        <w:ind w:left="3244" w:right="2638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pa</w:t>
      </w:r>
      <w:r>
        <w:rPr>
          <w:i/>
          <w:spacing w:val="1"/>
          <w:position w:val="-1"/>
          <w:sz w:val="24"/>
          <w:szCs w:val="24"/>
        </w:rPr>
        <w:t>tie</w:t>
      </w:r>
      <w:r>
        <w:rPr>
          <w:i/>
          <w:spacing w:val="-4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s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1"/>
          <w:position w:val="-1"/>
          <w:sz w:val="24"/>
          <w:szCs w:val="24"/>
        </w:rPr>
        <w:t>fe</w:t>
      </w:r>
      <w:r>
        <w:rPr>
          <w:i/>
          <w:spacing w:val="-3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y</w:t>
      </w:r>
      <w:r>
        <w:rPr>
          <w:i/>
          <w:spacing w:val="4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ri</w:t>
      </w:r>
      <w:r>
        <w:rPr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proofErr w:type="gramEnd"/>
    </w:p>
    <w:p w:rsidR="003347D8" w:rsidRDefault="003347D8">
      <w:pPr>
        <w:spacing w:before="12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522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22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882" w:right="1517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-o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3347D8" w:rsidRDefault="00CC2EB0">
      <w:pPr>
        <w:spacing w:before="9" w:line="360" w:lineRule="auto"/>
        <w:ind w:left="2882" w:right="1864" w:hanging="3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CC2EB0">
      <w:pPr>
        <w:spacing w:before="3" w:line="361" w:lineRule="auto"/>
        <w:ind w:left="2882" w:right="1515" w:hanging="360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ngi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CC2EB0">
      <w:pPr>
        <w:spacing w:before="1" w:line="260" w:lineRule="exact"/>
        <w:ind w:left="2522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6.   </w:t>
      </w:r>
      <w:r>
        <w:rPr>
          <w:spacing w:val="-1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ngur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ko </w:t>
      </w:r>
      <w:r>
        <w:rPr>
          <w:spacing w:val="-3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ie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t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jat</w:t>
      </w:r>
      <w:r>
        <w:rPr>
          <w:position w:val="-1"/>
          <w:sz w:val="24"/>
          <w:szCs w:val="24"/>
        </w:rPr>
        <w:t>uh</w:t>
      </w:r>
    </w:p>
    <w:p w:rsidR="003347D8" w:rsidRDefault="003347D8">
      <w:pPr>
        <w:spacing w:before="7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  <w:sectPr w:rsidR="003347D8">
          <w:headerReference w:type="default" r:id="rId36"/>
          <w:pgSz w:w="11920" w:h="16840"/>
          <w:pgMar w:top="980" w:right="980" w:bottom="280" w:left="1680" w:header="759" w:footer="0" w:gutter="0"/>
          <w:pgNumType w:start="54"/>
          <w:cols w:space="720"/>
        </w:sectPr>
      </w:pPr>
    </w:p>
    <w:p w:rsidR="003347D8" w:rsidRDefault="00CC2EB0">
      <w:pPr>
        <w:spacing w:before="34"/>
        <w:ind w:left="1125" w:right="-50"/>
      </w:pPr>
      <w:r>
        <w:lastRenderedPageBreak/>
        <w:t>V</w:t>
      </w:r>
      <w:r>
        <w:rPr>
          <w:spacing w:val="-1"/>
        </w:rPr>
        <w:t>a</w:t>
      </w:r>
      <w:r>
        <w:rPr>
          <w:spacing w:val="1"/>
        </w:rPr>
        <w:t>r</w:t>
      </w:r>
      <w:r>
        <w:t>iab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I</w:t>
      </w:r>
      <w:r>
        <w:t>ndiv</w:t>
      </w:r>
      <w:r>
        <w:rPr>
          <w:spacing w:val="1"/>
        </w:rPr>
        <w:t>i</w:t>
      </w:r>
      <w:r>
        <w:t>du</w:t>
      </w:r>
    </w:p>
    <w:p w:rsidR="003347D8" w:rsidRDefault="00CC2EB0">
      <w:pPr>
        <w:spacing w:before="33" w:line="260" w:lineRule="exact"/>
        <w:ind w:right="-56"/>
        <w:rPr>
          <w:sz w:val="24"/>
          <w:szCs w:val="24"/>
        </w:rPr>
      </w:pPr>
      <w:r>
        <w:br w:type="column"/>
      </w:r>
      <w:r>
        <w:rPr>
          <w:spacing w:val="-1"/>
          <w:position w:val="-1"/>
          <w:sz w:val="24"/>
          <w:szCs w:val="24"/>
        </w:rPr>
        <w:lastRenderedPageBreak/>
        <w:t>V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</w:p>
    <w:p w:rsidR="003347D8" w:rsidRDefault="00CC2EB0">
      <w:pPr>
        <w:spacing w:before="33" w:line="260" w:lineRule="exact"/>
        <w:rPr>
          <w:position w:val="-1"/>
          <w:sz w:val="24"/>
          <w:szCs w:val="24"/>
        </w:rPr>
      </w:pPr>
      <w:r>
        <w:br w:type="column"/>
      </w:r>
      <w:r>
        <w:rPr>
          <w:spacing w:val="-1"/>
          <w:position w:val="-1"/>
          <w:sz w:val="24"/>
          <w:szCs w:val="24"/>
        </w:rPr>
        <w:lastRenderedPageBreak/>
        <w:t>V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Ps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ko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</w:p>
    <w:p w:rsidR="00A67584" w:rsidRDefault="00A67584">
      <w:pPr>
        <w:spacing w:before="33" w:line="260" w:lineRule="exact"/>
        <w:rPr>
          <w:sz w:val="24"/>
          <w:szCs w:val="24"/>
        </w:rPr>
        <w:sectPr w:rsidR="00A67584">
          <w:type w:val="continuous"/>
          <w:pgSz w:w="11920" w:h="16840"/>
          <w:pgMar w:top="1560" w:right="980" w:bottom="280" w:left="1680" w:header="720" w:footer="720" w:gutter="0"/>
          <w:cols w:num="3" w:space="720" w:equalWidth="0">
            <w:col w:w="2545" w:space="1477"/>
            <w:col w:w="1913" w:space="1320"/>
            <w:col w:w="2005"/>
          </w:cols>
        </w:sectPr>
      </w:pPr>
    </w:p>
    <w:p w:rsidR="003347D8" w:rsidRDefault="00A67584">
      <w:pPr>
        <w:spacing w:line="220" w:lineRule="exact"/>
        <w:ind w:left="505"/>
        <w:rPr>
          <w:sz w:val="24"/>
          <w:szCs w:val="24"/>
        </w:rPr>
      </w:pPr>
      <w:r>
        <w:lastRenderedPageBreak/>
        <w:pict>
          <v:group id="_x0000_s1423" style="position:absolute;left:0;text-align:left;margin-left:102.4pt;margin-top:150.5pt;width:453.7pt;height:518.25pt;z-index:-18043;mso-position-horizontal-relative:page;mso-position-vertical-relative:page" coordorigin="2048,3010" coordsize="9074,10365">
            <v:shape id="_x0000_s1448" style="position:absolute;left:3687;top:3885;width:5850;height:5595" coordorigin="3687,3885" coordsize="5850,5595" path="m3687,9480r5850,l9537,3885r-5850,l3687,9480xe" filled="f" strokeweight="1pt">
              <v:path arrowok="t"/>
            </v:shape>
            <v:shape id="_x0000_s1447" style="position:absolute;left:4562;top:4797;width:3661;height:276" coordorigin="4562,4797" coordsize="3661,276" path="m4562,5073r3661,l8223,4797r-3661,l4562,5073xe" stroked="f">
              <v:path arrowok="t"/>
            </v:shape>
            <v:shape id="_x0000_s1446" style="position:absolute;left:4562;top:5209;width:3253;height:280" coordorigin="4562,5209" coordsize="3253,280" path="m4562,5489r3253,l7815,5209r-3253,l4562,5489xe" stroked="f">
              <v:path arrowok="t"/>
            </v:shape>
            <v:shape id="_x0000_s1445" style="position:absolute;left:4174;top:5625;width:5242;height:412" coordorigin="4174,5625" coordsize="5242,412" path="m4174,6037r5241,l9415,5625r-5241,l4174,6037xe" stroked="f">
              <v:path arrowok="t"/>
            </v:shape>
            <v:shape id="_x0000_s1444" style="position:absolute;left:4562;top:5626;width:4826;height:276" coordorigin="4562,5626" coordsize="4826,276" path="m4562,5902r4825,l9387,5626r-4825,l4562,5902xe" stroked="f">
              <v:path arrowok="t"/>
            </v:shape>
            <v:shape id="_x0000_s1443" style="position:absolute;left:4174;top:6038;width:5242;height:416" coordorigin="4174,6038" coordsize="5242,416" path="m4174,6454r5241,l9415,6038r-5241,l4174,6454xe" stroked="f">
              <v:path arrowok="t"/>
            </v:shape>
            <v:shape id="_x0000_s1442" style="position:absolute;left:4562;top:6037;width:3493;height:280" coordorigin="4562,6037" coordsize="3493,280" path="m4562,6317r3493,l8055,6037r-3493,l4562,6317xe" stroked="f">
              <v:path arrowok="t"/>
            </v:shape>
            <v:shape id="_x0000_s1441" style="position:absolute;left:4562;top:6454;width:4274;height:276" coordorigin="4562,6454" coordsize="4274,276" path="m4562,6730r4273,l8835,6454r-4273,l4562,6730xe" stroked="f">
              <v:path arrowok="t"/>
            </v:shape>
            <v:shape id="_x0000_s1440" style="position:absolute;left:4562;top:6865;width:4478;height:280" coordorigin="4562,6865" coordsize="4478,280" path="m4562,7145r4477,l9039,6865r-4477,l4562,7145xe" stroked="f">
              <v:path arrowok="t"/>
            </v:shape>
            <v:shape id="_x0000_s1439" style="position:absolute;left:4562;top:7281;width:3521;height:276" coordorigin="4562,7281" coordsize="3521,276" path="m4562,7557r3521,l8083,7281r-3521,l4562,7557xe" stroked="f">
              <v:path arrowok="t"/>
            </v:shape>
            <v:shape id="_x0000_s1438" style="position:absolute;left:4562;top:7694;width:4826;height:280" coordorigin="4562,7694" coordsize="4826,280" path="m4562,7974r4825,l9387,7694r-4825,l4562,7974xe" stroked="f">
              <v:path arrowok="t"/>
            </v:shape>
            <v:shape id="_x0000_s1437" style="position:absolute;left:4562;top:8110;width:948;height:276" coordorigin="4562,8110" coordsize="948,276" path="m4562,8386r948,l5510,8110r-948,l4562,8386xe" stroked="f">
              <v:path arrowok="t"/>
            </v:shape>
            <v:shape id="_x0000_s1436" style="position:absolute;left:4562;top:8522;width:4622;height:280" coordorigin="4562,8522" coordsize="4622,280" path="m4562,8802r4621,l9183,8522r-4621,l4562,8802xe" stroked="f">
              <v:path arrowok="t"/>
            </v:shape>
            <v:shape id="_x0000_s1435" style="position:absolute;left:5583;top:3020;width:1965;height:555" coordorigin="5583,3020" coordsize="1965,555" path="m5583,3575r1965,l7548,3020r-1965,l5583,3575xe" filled="f" strokeweight="1pt">
              <v:path arrowok="t"/>
            </v:shape>
            <v:shape id="_x0000_s1434" style="position:absolute;left:6453;top:3550;width:120;height:345" coordorigin="6453,3550" coordsize="120,345" path="m6508,3895r10,l6518,3650r55,20l6513,3550r-5,100l6508,3895xe" fillcolor="black" stroked="f">
              <v:path arrowok="t"/>
            </v:shape>
            <v:shape id="_x0000_s1433" style="position:absolute;left:6453;top:3550;width:120;height:345" coordorigin="6453,3550" coordsize="120,345" path="m6508,3650r5,-100l6453,3670r55,l6508,3650xe" fillcolor="black" stroked="f">
              <v:path arrowok="t"/>
            </v:shape>
            <v:shape id="_x0000_s1432" style="position:absolute;left:6453;top:3550;width:120;height:345" coordorigin="6453,3550" coordsize="120,345" path="m6573,3670r-55,-20l6518,3670r55,xe" fillcolor="black" stroked="f">
              <v:path arrowok="t"/>
            </v:shape>
            <v:shape id="_x0000_s1431" style="position:absolute;left:2058;top:10920;width:2910;height:2445" coordorigin="2058,10920" coordsize="2910,2445" path="m2058,13365r2910,l4968,10920r-2910,l2058,13365xe" filled="f" strokeweight="1pt">
              <v:path arrowok="t"/>
            </v:shape>
            <v:shape id="_x0000_s1430" style="position:absolute;left:3527;top:10065;width:6315;height:15" coordorigin="3527,10065" coordsize="6315,15" path="m3527,10065r6315,15e" filled="f" strokeweight=".5pt">
              <v:path arrowok="t"/>
            </v:shape>
            <v:shape id="_x0000_s1429" style="position:absolute;left:3528;top:10094;width:0;height:795" coordorigin="3528,10094" coordsize="0,795" path="m3528,10094r,795e" filled="f" strokeweight=".5pt">
              <v:path arrowok="t"/>
            </v:shape>
            <v:shape id="_x0000_s1428" style="position:absolute;left:8637;top:10920;width:2475;height:2415" coordorigin="8637,10920" coordsize="2475,2415" path="m8637,13335r2475,l11112,10920r-2475,l8637,13335xe" filled="f" strokeweight="1pt">
              <v:path arrowok="t"/>
            </v:shape>
            <v:shape id="_x0000_s1427" style="position:absolute;left:9822;top:10095;width:15;height:825" coordorigin="9822,10095" coordsize="15,825" path="m9822,10095r15,825e" filled="f" strokeweight=".5pt">
              <v:path arrowok="t"/>
            </v:shape>
            <v:shape id="_x0000_s1426" style="position:absolute;left:6507;top:9465;width:120;height:600" coordorigin="6507,9465" coordsize="120,600" path="m6562,10065r10,l6572,9565r55,20l6567,9465r-5,100l6562,10065xe" fillcolor="black" stroked="f">
              <v:path arrowok="t"/>
            </v:shape>
            <v:shape id="_x0000_s1425" style="position:absolute;left:6507;top:9465;width:120;height:600" coordorigin="6507,9465" coordsize="120,600" path="m6562,9565r5,-100l6507,9585r55,l6562,9565xe" fillcolor="black" stroked="f">
              <v:path arrowok="t"/>
            </v:shape>
            <v:shape id="_x0000_s1424" style="position:absolute;left:6507;top:9465;width:120;height:600" coordorigin="6507,9465" coordsize="120,600" path="m6627,9585r-55,-20l6572,9585r55,xe" fillcolor="black" stroked="f">
              <v:path arrowok="t"/>
            </v:shape>
            <w10:wrap anchorx="page" anchory="page"/>
          </v:group>
        </w:pict>
      </w:r>
      <w:r w:rsidR="00CC2EB0">
        <w:rPr>
          <w:b/>
          <w:sz w:val="24"/>
          <w:szCs w:val="24"/>
        </w:rPr>
        <w:t>1.</w:t>
      </w: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2125"/>
        <w:gridCol w:w="399"/>
        <w:gridCol w:w="785"/>
        <w:gridCol w:w="1795"/>
        <w:gridCol w:w="690"/>
        <w:gridCol w:w="788"/>
        <w:gridCol w:w="1321"/>
      </w:tblGrid>
      <w:tr w:rsidR="003347D8">
        <w:trPr>
          <w:trHeight w:hRule="exact" w:val="294"/>
        </w:trPr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CC2EB0" w:rsidRDefault="00CC2EB0"/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line="220" w:lineRule="exact"/>
              <w:ind w:left="9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5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before="5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5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5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</w:tr>
      <w:tr w:rsidR="003347D8">
        <w:trPr>
          <w:trHeight w:hRule="exact" w:val="304"/>
        </w:trPr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emam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15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before="15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emim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15"/>
              <w:ind w:left="5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5"/>
              <w:ind w:left="9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ap</w:t>
            </w:r>
          </w:p>
        </w:tc>
      </w:tr>
      <w:tr w:rsidR="003347D8">
        <w:trPr>
          <w:trHeight w:hRule="exact" w:val="304"/>
        </w:trPr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15"/>
              <w:ind w:left="5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before="15"/>
              <w:ind w:left="9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sup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15"/>
              <w:ind w:left="5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5"/>
              <w:ind w:left="9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va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3347D8">
        <w:trPr>
          <w:trHeight w:hRule="exact" w:val="304"/>
        </w:trPr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CC2EB0">
            <w:pPr>
              <w:spacing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Lata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179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347D8" w:rsidRDefault="003347D8"/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3347D8" w:rsidRDefault="00CC2EB0">
            <w:pPr>
              <w:spacing w:before="15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15"/>
              <w:ind w:left="90" w:right="-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</w:p>
        </w:tc>
      </w:tr>
      <w:tr w:rsidR="003347D8">
        <w:trPr>
          <w:trHeight w:hRule="exact" w:val="873"/>
        </w:trPr>
        <w:tc>
          <w:tcPr>
            <w:tcW w:w="7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347D8" w:rsidRDefault="003347D8"/>
        </w:tc>
        <w:tc>
          <w:tcPr>
            <w:tcW w:w="2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347D8" w:rsidRDefault="00CC2EB0">
            <w:pPr>
              <w:spacing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347D8" w:rsidRDefault="003347D8"/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347D8" w:rsidRDefault="003347D8"/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347D8" w:rsidRDefault="00CC2EB0">
            <w:pPr>
              <w:spacing w:before="15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347D8" w:rsidRDefault="00CC2EB0">
            <w:pPr>
              <w:spacing w:before="15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ku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/>
        <w:ind w:left="4320" w:right="3728"/>
        <w:jc w:val="center"/>
        <w:rPr>
          <w:sz w:val="24"/>
          <w:szCs w:val="24"/>
        </w:rPr>
      </w:pPr>
      <w:r>
        <w:pict>
          <v:group id="_x0000_s1421" style="position:absolute;left:0;text-align:left;margin-left:268.35pt;margin-top:-142.7pt;width:129pt;height:121.5pt;z-index:-18042;mso-position-horizontal-relative:page" coordorigin="5367,-2854" coordsize="2580,2430">
            <v:shape id="_x0000_s1422" style="position:absolute;left:5367;top:-2854;width:2580;height:2430" coordorigin="5367,-2854" coordsize="2580,2430" path="m5367,-424r2580,l7947,-2854r-2580,l5367,-424xe" filled="f" strokeweight="1pt">
              <v:path arrowok="t"/>
            </v:shape>
            <w10:wrap anchorx="page"/>
          </v:group>
        </w:pict>
      </w:r>
      <w:r w:rsidR="00CC2EB0">
        <w:rPr>
          <w:spacing w:val="-1"/>
          <w:sz w:val="24"/>
          <w:szCs w:val="24"/>
        </w:rPr>
        <w:t>G</w:t>
      </w:r>
      <w:r w:rsidR="00CC2EB0">
        <w:rPr>
          <w:spacing w:val="1"/>
          <w:sz w:val="24"/>
          <w:szCs w:val="24"/>
        </w:rPr>
        <w:t>am</w: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2.1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1512" w:right="926"/>
        <w:jc w:val="center"/>
        <w:rPr>
          <w:sz w:val="24"/>
          <w:szCs w:val="24"/>
        </w:rPr>
        <w:sectPr w:rsidR="003347D8">
          <w:type w:val="continuous"/>
          <w:pgSz w:w="11920" w:h="16840"/>
          <w:pgMar w:top="1560" w:right="980" w:bottom="280" w:left="1680" w:header="720" w:footer="720" w:gutter="0"/>
          <w:cols w:space="720"/>
        </w:sectPr>
      </w:pP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: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on,1987 &amp;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>,201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309"/>
        <w:rPr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p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78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ur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nnya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-kon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ukur  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ui 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iac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nya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2018).</w:t>
      </w:r>
    </w:p>
    <w:p w:rsidR="003347D8" w:rsidRDefault="00CC2EB0">
      <w:pPr>
        <w:spacing w:before="2" w:line="360" w:lineRule="auto"/>
        <w:ind w:left="1721" w:right="78" w:firstLine="56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 xml:space="preserve">ori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line="200" w:lineRule="exact"/>
      </w:pPr>
    </w:p>
    <w:p w:rsidR="003347D8" w:rsidRDefault="00A67584">
      <w:pPr>
        <w:spacing w:before="18" w:line="200" w:lineRule="exact"/>
      </w:pPr>
      <w:r>
        <w:rPr>
          <w:noProof/>
        </w:rPr>
        <w:drawing>
          <wp:anchor distT="0" distB="0" distL="114300" distR="114300" simplePos="0" relativeHeight="503312884" behindDoc="0" locked="0" layoutInCell="1" allowOverlap="1" wp14:anchorId="0AAE3D39" wp14:editId="596F58A5">
            <wp:simplePos x="0" y="0"/>
            <wp:positionH relativeFrom="column">
              <wp:posOffset>200125</wp:posOffset>
            </wp:positionH>
            <wp:positionV relativeFrom="paragraph">
              <wp:posOffset>47866</wp:posOffset>
            </wp:positionV>
            <wp:extent cx="5277485" cy="22885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4" t="26681" r="17251" b="52555"/>
                    <a:stretch/>
                  </pic:blipFill>
                  <pic:spPr bwMode="auto">
                    <a:xfrm>
                      <a:off x="0" y="0"/>
                      <a:ext cx="5277485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D8" w:rsidRDefault="00CC2EB0">
      <w:pPr>
        <w:spacing w:line="260" w:lineRule="exact"/>
        <w:ind w:left="1309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                                                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4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</w:p>
    <w:p w:rsidR="003347D8" w:rsidRDefault="003347D8">
      <w:pPr>
        <w:spacing w:line="260" w:lineRule="exact"/>
        <w:rPr>
          <w:sz w:val="26"/>
          <w:szCs w:val="26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</w:p>
    <w:p w:rsidR="003347D8" w:rsidRDefault="00CC2EB0">
      <w:pPr>
        <w:spacing w:before="29"/>
        <w:ind w:left="1403" w:right="-38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proofErr w:type="gram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ind w:left="1801" w:right="-3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A67584">
      <w:pPr>
        <w:spacing w:before="28"/>
        <w:ind w:left="1801"/>
        <w:rPr>
          <w:sz w:val="24"/>
          <w:szCs w:val="24"/>
        </w:rPr>
      </w:pPr>
      <w:r>
        <w:pict>
          <v:group id="_x0000_s1414" style="position:absolute;left:0;text-align:left;margin-left:147.85pt;margin-top:-32.25pt;width:361.35pt;height:91pt;z-index:-18041;mso-position-horizontal-relative:page" coordorigin="2957,-645" coordsize="7227,1820">
            <v:shape id="_x0000_s1420" style="position:absolute;left:2967;top:-635;width:3195;height:1800" coordorigin="2967,-635" coordsize="3195,1800" path="m2967,1165r3195,l6162,-635r-3195,l2967,1165xe" filled="f" strokeweight="1pt">
              <v:path arrowok="t"/>
            </v:shape>
            <v:shape id="_x0000_s1419" style="position:absolute;left:6198;top:205;width:1035;height:120" coordorigin="6198,205" coordsize="1035,120" path="m7133,270r-20,l7113,325r120,-60l7133,270xe" fillcolor="black" stroked="f">
              <v:path arrowok="t"/>
            </v:shape>
            <v:shape id="_x0000_s1418" style="position:absolute;left:6198;top:205;width:1035;height:120" coordorigin="6198,205" coordsize="1035,120" path="m7133,260r-20,-55l7113,260r20,xe" fillcolor="black" stroked="f">
              <v:path arrowok="t"/>
            </v:shape>
            <v:shape id="_x0000_s1417" style="position:absolute;left:6198;top:205;width:1035;height:120" coordorigin="6198,205" coordsize="1035,120" path="m6198,260r,10l7133,270r100,-5l7113,205r20,55l6198,260xe" fillcolor="black" stroked="f">
              <v:path arrowok="t"/>
            </v:shape>
            <v:shape id="_x0000_s1416" style="position:absolute;left:6649;top:-196;width:3525;height:900" coordorigin="6649,-196" coordsize="3525,900" path="m6649,704r3525,l10174,-196r-3525,l6649,704xe" stroked="f">
              <v:path arrowok="t"/>
            </v:shape>
            <v:shape id="_x0000_s1415" style="position:absolute;left:6649;top:-196;width:3525;height:900" coordorigin="6649,-196" coordsize="3525,900" path="m6649,704r3525,l10174,-196r-3525,l6649,704xe" filled="f" strokeweight="1pt">
              <v:path arrowok="t"/>
            </v:shape>
            <w10:wrap anchorx="page"/>
          </v:group>
        </w:pict>
      </w:r>
      <w:r w:rsidR="00CC2EB0">
        <w:rPr>
          <w:sz w:val="24"/>
          <w:szCs w:val="24"/>
        </w:rPr>
        <w:t xml:space="preserve">2.   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p</w:t>
      </w:r>
    </w:p>
    <w:p w:rsidR="003347D8" w:rsidRDefault="00CC2EB0">
      <w:pPr>
        <w:spacing w:before="28"/>
        <w:ind w:left="180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28"/>
        <w:ind w:left="1801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line="200" w:lineRule="exact"/>
      </w:pPr>
      <w:r>
        <w:br w:type="column"/>
      </w:r>
    </w:p>
    <w:p w:rsidR="003347D8" w:rsidRDefault="003347D8">
      <w:pPr>
        <w:spacing w:line="200" w:lineRule="exact"/>
      </w:pPr>
    </w:p>
    <w:p w:rsidR="003347D8" w:rsidRDefault="003347D8">
      <w:pPr>
        <w:spacing w:before="18" w:line="280" w:lineRule="exact"/>
        <w:rPr>
          <w:sz w:val="28"/>
          <w:szCs w:val="28"/>
        </w:rPr>
      </w:pPr>
    </w:p>
    <w:p w:rsidR="003347D8" w:rsidRDefault="00CC2EB0">
      <w:pPr>
        <w:rPr>
          <w:sz w:val="24"/>
          <w:szCs w:val="24"/>
        </w:rPr>
        <w:sectPr w:rsidR="003347D8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417" w:space="1713"/>
            <w:col w:w="3530"/>
          </w:cols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30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ot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81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2018).</w:t>
      </w:r>
    </w:p>
    <w:p w:rsidR="003347D8" w:rsidRDefault="00CC2EB0">
      <w:pPr>
        <w:spacing w:before="2"/>
        <w:ind w:left="229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72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05" w:right="7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ap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2023.</w:t>
      </w:r>
      <w:proofErr w:type="gramEnd"/>
    </w:p>
    <w:p w:rsidR="00A67584" w:rsidRDefault="00A67584">
      <w:pPr>
        <w:spacing w:line="360" w:lineRule="auto"/>
        <w:ind w:left="2005" w:right="76"/>
        <w:jc w:val="both"/>
        <w:rPr>
          <w:sz w:val="24"/>
          <w:szCs w:val="24"/>
        </w:rPr>
        <w:sectPr w:rsidR="00A67584">
          <w:pgSz w:w="11920" w:h="16840"/>
          <w:pgMar w:top="980" w:right="158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3253" w:right="2748" w:firstLine="897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II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16" w:line="200" w:lineRule="exact"/>
      </w:pPr>
    </w:p>
    <w:p w:rsidR="003347D8" w:rsidRDefault="00CC2EB0">
      <w:pPr>
        <w:ind w:left="129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1721" w:right="77" w:firstLine="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(2015),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ode</w:t>
      </w:r>
      <w:r>
        <w:rPr>
          <w:spacing w:val="1"/>
          <w:sz w:val="24"/>
          <w:szCs w:val="24"/>
        </w:rPr>
        <w:t xml:space="preserve"> il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 kr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 w:line="360" w:lineRule="auto"/>
        <w:ind w:left="1721" w:right="74" w:firstLine="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ode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k,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gus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app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h</w:t>
      </w:r>
      <w:r>
        <w:rPr>
          <w:sz w:val="24"/>
          <w:szCs w:val="24"/>
        </w:rPr>
        <w:t>) (</w:t>
      </w:r>
      <w:r>
        <w:rPr>
          <w:spacing w:val="-1"/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2018).</w:t>
      </w:r>
    </w:p>
    <w:p w:rsidR="003347D8" w:rsidRDefault="003347D8">
      <w:pPr>
        <w:spacing w:before="3" w:line="240" w:lineRule="exact"/>
        <w:rPr>
          <w:sz w:val="24"/>
          <w:szCs w:val="24"/>
        </w:rPr>
      </w:pPr>
    </w:p>
    <w:p w:rsidR="003347D8" w:rsidRDefault="00CC2EB0">
      <w:pPr>
        <w:ind w:left="1297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74" w:firstLine="308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  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ecti</w:t>
      </w:r>
      <w:r>
        <w:rPr>
          <w:i/>
          <w:sz w:val="24"/>
          <w:szCs w:val="24"/>
        </w:rPr>
        <w:t>on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amaa</w:t>
      </w:r>
      <w:r>
        <w:rPr>
          <w:sz w:val="24"/>
          <w:szCs w:val="24"/>
        </w:rPr>
        <w:t>n.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ku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p,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 xml:space="preserve">y 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3347D8" w:rsidRDefault="00CC2EB0">
      <w:pPr>
        <w:spacing w:before="7" w:line="260" w:lineRule="exact"/>
        <w:ind w:left="1721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ma</w:t>
      </w:r>
      <w:r>
        <w:rPr>
          <w:position w:val="-1"/>
          <w:sz w:val="24"/>
          <w:szCs w:val="24"/>
        </w:rPr>
        <w:t xml:space="preserve">d </w:t>
      </w:r>
      <w:r>
        <w:rPr>
          <w:spacing w:val="-1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et</w:t>
      </w:r>
      <w:r>
        <w:rPr>
          <w:position w:val="-1"/>
          <w:sz w:val="24"/>
          <w:szCs w:val="24"/>
        </w:rPr>
        <w:t>ro.</w:t>
      </w:r>
    </w:p>
    <w:p w:rsidR="003347D8" w:rsidRDefault="003347D8">
      <w:pPr>
        <w:spacing w:before="1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4408" w:right="3936"/>
        <w:jc w:val="center"/>
        <w:rPr>
          <w:sz w:val="24"/>
          <w:szCs w:val="24"/>
        </w:rPr>
        <w:sectPr w:rsidR="003347D8">
          <w:headerReference w:type="default" r:id="rId38"/>
          <w:pgSz w:w="11920" w:h="16840"/>
          <w:pgMar w:top="1580" w:right="1580" w:bottom="280" w:left="1680" w:header="0" w:footer="0" w:gutter="0"/>
          <w:cols w:space="720"/>
        </w:sectPr>
      </w:pPr>
      <w:r>
        <w:rPr>
          <w:sz w:val="24"/>
          <w:szCs w:val="24"/>
        </w:rPr>
        <w:t>57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29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CC2EB0">
      <w:pPr>
        <w:ind w:left="1721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at</w:t>
      </w:r>
    </w:p>
    <w:p w:rsidR="003347D8" w:rsidRDefault="003347D8">
      <w:pPr>
        <w:spacing w:before="7" w:line="120" w:lineRule="exact"/>
        <w:rPr>
          <w:sz w:val="13"/>
          <w:szCs w:val="13"/>
        </w:rPr>
      </w:pPr>
    </w:p>
    <w:p w:rsidR="003347D8" w:rsidRDefault="00CC2EB0">
      <w:pPr>
        <w:ind w:left="2149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149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 2023.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21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tu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149" w:right="466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2023.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2022.</w:t>
      </w:r>
    </w:p>
    <w:p w:rsidR="003347D8" w:rsidRDefault="003347D8">
      <w:pPr>
        <w:spacing w:before="6" w:line="120" w:lineRule="exact"/>
        <w:rPr>
          <w:sz w:val="12"/>
          <w:szCs w:val="12"/>
        </w:rPr>
      </w:pPr>
    </w:p>
    <w:p w:rsidR="003347D8" w:rsidRDefault="00CC2EB0">
      <w:pPr>
        <w:ind w:left="1297"/>
        <w:rPr>
          <w:sz w:val="24"/>
          <w:szCs w:val="24"/>
        </w:rPr>
      </w:pPr>
      <w:r>
        <w:rPr>
          <w:b/>
          <w:color w:val="404040"/>
          <w:spacing w:val="2"/>
          <w:sz w:val="28"/>
          <w:szCs w:val="28"/>
        </w:rPr>
        <w:t>D</w:t>
      </w:r>
      <w:r>
        <w:rPr>
          <w:b/>
          <w:color w:val="404040"/>
          <w:sz w:val="28"/>
          <w:szCs w:val="28"/>
        </w:rPr>
        <w:t>.</w:t>
      </w:r>
      <w:r>
        <w:rPr>
          <w:b/>
          <w:color w:val="404040"/>
          <w:spacing w:val="16"/>
          <w:sz w:val="28"/>
          <w:szCs w:val="28"/>
        </w:rPr>
        <w:t xml:space="preserve"> </w:t>
      </w:r>
      <w:r>
        <w:rPr>
          <w:b/>
          <w:color w:val="000000"/>
          <w:spacing w:val="1"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o</w:t>
      </w:r>
      <w:r>
        <w:rPr>
          <w:b/>
          <w:color w:val="000000"/>
          <w:spacing w:val="-1"/>
          <w:sz w:val="24"/>
          <w:szCs w:val="24"/>
        </w:rPr>
        <w:t>pu</w:t>
      </w:r>
      <w:r>
        <w:rPr>
          <w:b/>
          <w:color w:val="000000"/>
          <w:spacing w:val="1"/>
          <w:sz w:val="24"/>
          <w:szCs w:val="24"/>
        </w:rPr>
        <w:t>l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-1"/>
          <w:sz w:val="24"/>
          <w:szCs w:val="24"/>
        </w:rPr>
        <w:t>s</w:t>
      </w:r>
      <w:r>
        <w:rPr>
          <w:b/>
          <w:color w:val="000000"/>
          <w:spacing w:val="1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, </w:t>
      </w:r>
      <w:r>
        <w:rPr>
          <w:b/>
          <w:color w:val="000000"/>
          <w:spacing w:val="-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am</w:t>
      </w:r>
      <w:r>
        <w:rPr>
          <w:b/>
          <w:color w:val="000000"/>
          <w:spacing w:val="-1"/>
          <w:sz w:val="24"/>
          <w:szCs w:val="24"/>
        </w:rPr>
        <w:t>p</w:t>
      </w:r>
      <w:r>
        <w:rPr>
          <w:b/>
          <w:color w:val="000000"/>
          <w:spacing w:val="1"/>
          <w:sz w:val="24"/>
          <w:szCs w:val="24"/>
        </w:rPr>
        <w:t>el</w:t>
      </w:r>
      <w:r>
        <w:rPr>
          <w:b/>
          <w:color w:val="000000"/>
          <w:sz w:val="24"/>
          <w:szCs w:val="24"/>
        </w:rPr>
        <w:t xml:space="preserve">, </w:t>
      </w:r>
      <w:r>
        <w:rPr>
          <w:b/>
          <w:color w:val="000000"/>
          <w:spacing w:val="-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an</w:t>
      </w:r>
      <w:r>
        <w:rPr>
          <w:b/>
          <w:color w:val="000000"/>
          <w:spacing w:val="-1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</w:t>
      </w:r>
      <w:r>
        <w:rPr>
          <w:b/>
          <w:color w:val="000000"/>
          <w:spacing w:val="1"/>
          <w:sz w:val="24"/>
          <w:szCs w:val="24"/>
        </w:rPr>
        <w:t>e</w:t>
      </w:r>
      <w:r>
        <w:rPr>
          <w:b/>
          <w:color w:val="000000"/>
          <w:spacing w:val="-1"/>
          <w:sz w:val="24"/>
          <w:szCs w:val="24"/>
        </w:rPr>
        <w:t>hn</w:t>
      </w:r>
      <w:r>
        <w:rPr>
          <w:b/>
          <w:color w:val="000000"/>
          <w:spacing w:val="1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k</w:t>
      </w:r>
      <w:r>
        <w:rPr>
          <w:b/>
          <w:color w:val="000000"/>
          <w:spacing w:val="2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am</w:t>
      </w:r>
      <w:r>
        <w:rPr>
          <w:b/>
          <w:color w:val="000000"/>
          <w:spacing w:val="-1"/>
          <w:sz w:val="24"/>
          <w:szCs w:val="24"/>
        </w:rPr>
        <w:t>p</w:t>
      </w:r>
      <w:r>
        <w:rPr>
          <w:b/>
          <w:color w:val="000000"/>
          <w:spacing w:val="1"/>
          <w:sz w:val="24"/>
          <w:szCs w:val="24"/>
        </w:rPr>
        <w:t>li</w:t>
      </w:r>
      <w:r>
        <w:rPr>
          <w:b/>
          <w:color w:val="000000"/>
          <w:spacing w:val="2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 xml:space="preserve">g </w:t>
      </w:r>
      <w:r>
        <w:rPr>
          <w:b/>
          <w:color w:val="000000"/>
          <w:spacing w:val="1"/>
          <w:sz w:val="24"/>
          <w:szCs w:val="24"/>
        </w:rPr>
        <w:t>Pe</w:t>
      </w:r>
      <w:r>
        <w:rPr>
          <w:b/>
          <w:color w:val="000000"/>
          <w:spacing w:val="-1"/>
          <w:sz w:val="24"/>
          <w:szCs w:val="24"/>
        </w:rPr>
        <w:t>n</w:t>
      </w:r>
      <w:r>
        <w:rPr>
          <w:b/>
          <w:color w:val="000000"/>
          <w:spacing w:val="1"/>
          <w:sz w:val="24"/>
          <w:szCs w:val="24"/>
        </w:rPr>
        <w:t>eli</w:t>
      </w:r>
      <w:r>
        <w:rPr>
          <w:b/>
          <w:color w:val="000000"/>
          <w:spacing w:val="-4"/>
          <w:sz w:val="24"/>
          <w:szCs w:val="24"/>
        </w:rPr>
        <w:t>t</w:t>
      </w:r>
      <w:r>
        <w:rPr>
          <w:b/>
          <w:color w:val="000000"/>
          <w:spacing w:val="1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an</w:t>
      </w:r>
    </w:p>
    <w:p w:rsidR="003347D8" w:rsidRDefault="003347D8">
      <w:pPr>
        <w:spacing w:before="7" w:line="120" w:lineRule="exact"/>
        <w:rPr>
          <w:sz w:val="12"/>
          <w:szCs w:val="12"/>
        </w:rPr>
      </w:pPr>
    </w:p>
    <w:p w:rsidR="003347D8" w:rsidRDefault="00CC2EB0">
      <w:pPr>
        <w:ind w:left="1645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pu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005" w:right="81" w:firstLine="2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2018).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40 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</w:p>
    <w:p w:rsidR="003347D8" w:rsidRDefault="00CC2EB0">
      <w:pPr>
        <w:spacing w:before="7"/>
        <w:ind w:left="1645"/>
        <w:rPr>
          <w:sz w:val="24"/>
          <w:szCs w:val="24"/>
        </w:rPr>
      </w:pPr>
      <w:r>
        <w:rPr>
          <w:b/>
          <w:sz w:val="24"/>
          <w:szCs w:val="24"/>
        </w:rPr>
        <w:t xml:space="preserve">2.   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05" w:right="75" w:firstLine="2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urut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(2020)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100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, 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100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iam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50%, 25%, 15%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10%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40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</w:p>
    <w:p w:rsidR="003347D8" w:rsidRDefault="00CC2EB0">
      <w:pPr>
        <w:spacing w:before="3"/>
        <w:ind w:left="1645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to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005" w:right="78" w:firstLine="24"/>
        <w:jc w:val="both"/>
        <w:rPr>
          <w:sz w:val="24"/>
          <w:szCs w:val="24"/>
        </w:rPr>
        <w:sectPr w:rsidR="003347D8">
          <w:headerReference w:type="default" r:id="rId39"/>
          <w:pgSz w:w="11920" w:h="16840"/>
          <w:pgMar w:top="980" w:right="1580" w:bottom="280" w:left="1680" w:header="759" w:footer="0" w:gutter="0"/>
          <w:pgNumType w:start="58"/>
          <w:cols w:space="720"/>
        </w:sectPr>
      </w:pP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emili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 (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ng)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nggo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8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 xml:space="preserve">ka </w:t>
      </w:r>
      <w:proofErr w:type="gramStart"/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 xml:space="preserve">h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964" w:right="82"/>
        <w:jc w:val="center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ul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00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yono, 2001).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645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1"/>
          <w:sz w:val="24"/>
          <w:szCs w:val="24"/>
        </w:rPr>
        <w:t>Kri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Sub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149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434" w:right="78" w:firstLine="31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kr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ata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9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nggo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, 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:</w:t>
      </w:r>
    </w:p>
    <w:p w:rsidR="003347D8" w:rsidRDefault="00CC2EB0">
      <w:pPr>
        <w:tabs>
          <w:tab w:val="left" w:pos="3000"/>
        </w:tabs>
        <w:spacing w:before="8" w:line="358" w:lineRule="auto"/>
        <w:ind w:left="3002" w:right="85" w:hanging="428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3347D8" w:rsidRDefault="00CC2EB0">
      <w:pPr>
        <w:spacing w:before="9"/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149" w:right="153" w:firstLine="425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 b.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spacing w:before="1" w:line="360" w:lineRule="auto"/>
        <w:ind w:left="2434" w:right="73" w:firstLine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>, 2013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/>
        <w:ind w:left="2536" w:right="68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574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1259" w:right="5058"/>
        <w:jc w:val="center"/>
        <w:rPr>
          <w:sz w:val="24"/>
          <w:szCs w:val="24"/>
        </w:rPr>
      </w:pPr>
      <w:r>
        <w:rPr>
          <w:b/>
          <w:sz w:val="24"/>
          <w:szCs w:val="24"/>
        </w:rPr>
        <w:t>E.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1657" w:right="183" w:firstLine="372"/>
        <w:rPr>
          <w:sz w:val="24"/>
          <w:szCs w:val="24"/>
        </w:rPr>
      </w:pP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2015).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/>
        <w:ind w:left="1403" w:right="532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1844" w:right="96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ict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,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npu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, an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,</w:t>
      </w:r>
    </w:p>
    <w:p w:rsidR="003347D8" w:rsidRDefault="00CC2EB0">
      <w:pPr>
        <w:spacing w:before="2" w:line="361" w:lineRule="auto"/>
        <w:ind w:left="1865" w:right="73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z w:val="24"/>
          <w:szCs w:val="24"/>
        </w:rPr>
        <w:t>2015)</w:t>
      </w:r>
      <w:proofErr w:type="gramStart"/>
      <w:r>
        <w:rPr>
          <w:sz w:val="24"/>
          <w:szCs w:val="24"/>
        </w:rPr>
        <w:t xml:space="preserve">.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44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865" w:right="933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nya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2015).  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ro.</w:t>
      </w:r>
    </w:p>
    <w:p w:rsidR="003347D8" w:rsidRDefault="003347D8">
      <w:pPr>
        <w:spacing w:before="5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1297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 xml:space="preserve">.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al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936" w:firstLine="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 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(I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3"/>
          <w:sz w:val="24"/>
          <w:szCs w:val="24"/>
        </w:rPr>
        <w:t>i</w:t>
      </w:r>
      <w:r>
        <w:rPr>
          <w:spacing w:val="9"/>
          <w:sz w:val="24"/>
          <w:szCs w:val="24"/>
        </w:rPr>
        <w:t>j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ukur,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2018).</w:t>
      </w:r>
    </w:p>
    <w:p w:rsidR="003347D8" w:rsidRDefault="003347D8">
      <w:pPr>
        <w:spacing w:line="200" w:lineRule="exact"/>
      </w:pPr>
    </w:p>
    <w:p w:rsidR="003347D8" w:rsidRDefault="003347D8">
      <w:pPr>
        <w:spacing w:before="14" w:line="200" w:lineRule="exact"/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417"/>
        <w:gridCol w:w="1740"/>
        <w:gridCol w:w="1381"/>
        <w:gridCol w:w="1292"/>
        <w:gridCol w:w="1545"/>
        <w:gridCol w:w="992"/>
      </w:tblGrid>
      <w:tr w:rsidR="003347D8">
        <w:trPr>
          <w:trHeight w:hRule="exact" w:val="12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5"/>
            </w:pPr>
            <w: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59"/>
            </w:pP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iab</w:t>
            </w:r>
            <w:r>
              <w:rPr>
                <w:spacing w:val="-1"/>
              </w:rPr>
              <w:t>e</w:t>
            </w:r>
            <w:r>
              <w:t>l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508" w:right="509"/>
              <w:jc w:val="center"/>
            </w:pP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f</w:t>
            </w:r>
            <w:r>
              <w:t>in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before="2"/>
              <w:ind w:left="344" w:right="353"/>
              <w:jc w:val="center"/>
            </w:pP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ional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63"/>
            </w:pP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Ukur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9"/>
            </w:pPr>
            <w:r>
              <w:t>Al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Ukur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2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2"/>
              </w:rPr>
              <w:t xml:space="preserve"> </w:t>
            </w:r>
            <w:r>
              <w:t>Ukur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63"/>
            </w:pPr>
            <w:r>
              <w:rPr>
                <w:spacing w:val="1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</w:t>
            </w:r>
          </w:p>
        </w:tc>
      </w:tr>
      <w:tr w:rsidR="003347D8">
        <w:trPr>
          <w:trHeight w:hRule="exact" w:val="2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70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 xml:space="preserve">nt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afety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766"/>
              <w:jc w:val="both"/>
            </w:pPr>
            <w:r>
              <w:t>G</w:t>
            </w:r>
            <w:r>
              <w:rPr>
                <w:spacing w:val="-1"/>
              </w:rPr>
              <w:t>a</w:t>
            </w:r>
            <w:r>
              <w:t>mba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line="220" w:lineRule="exact"/>
              <w:ind w:left="103" w:right="75"/>
              <w:jc w:val="both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 xml:space="preserve">ku   </w:t>
            </w:r>
            <w:r>
              <w:rPr>
                <w:spacing w:val="3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  <w:p w:rsidR="003347D8" w:rsidRDefault="00CC2EB0">
            <w:pPr>
              <w:spacing w:before="2"/>
              <w:ind w:left="103" w:right="70"/>
              <w:jc w:val="both"/>
            </w:pPr>
            <w:r>
              <w:t>k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t>ka 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 xml:space="preserve">nt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 xml:space="preserve">afety </w:t>
            </w:r>
            <w:r>
              <w:rPr>
                <w:i/>
                <w:spacing w:val="3"/>
              </w:rPr>
              <w:t xml:space="preserve"> </w:t>
            </w:r>
            <w:r>
              <w:t xml:space="preserve">di 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 inap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15"/>
            </w:pPr>
            <w:r>
              <w:t>Angk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onl</w:t>
            </w:r>
            <w:r>
              <w:rPr>
                <w:spacing w:val="1"/>
              </w:rPr>
              <w:t>i</w:t>
            </w:r>
            <w:r>
              <w:t>ne</w:t>
            </w:r>
          </w:p>
          <w:p w:rsidR="003347D8" w:rsidRDefault="00CC2EB0">
            <w:pPr>
              <w:spacing w:line="220" w:lineRule="exact"/>
              <w:ind w:left="127"/>
            </w:pPr>
            <w:r>
              <w:rPr>
                <w:spacing w:val="1"/>
              </w:rPr>
              <w:t>(</w:t>
            </w:r>
            <w:r>
              <w:t>google</w:t>
            </w:r>
            <w:r>
              <w:rPr>
                <w:spacing w:val="1"/>
              </w:rPr>
              <w:t xml:space="preserve"> f</w:t>
            </w:r>
            <w:r>
              <w:t>o</w:t>
            </w:r>
            <w:r>
              <w:rPr>
                <w:spacing w:val="-3"/>
              </w:rPr>
              <w:t>r</w:t>
            </w:r>
            <w:r>
              <w:t>m)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73"/>
            </w:pPr>
            <w:r>
              <w:t>ku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ioner 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 xml:space="preserve">afety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60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menggun</w:t>
            </w:r>
            <w:r>
              <w:rPr>
                <w:spacing w:val="-1"/>
              </w:rPr>
              <w:t>a</w:t>
            </w:r>
            <w:r>
              <w:t>ka n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S</w:t>
            </w:r>
            <w:r>
              <w:rPr>
                <w:i/>
                <w:spacing w:val="-1"/>
              </w:rPr>
              <w:t>k</w:t>
            </w:r>
            <w:r>
              <w:rPr>
                <w:i/>
              </w:rPr>
              <w:t>ala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i/>
                <w:spacing w:val="1"/>
              </w:rPr>
              <w:t>L</w:t>
            </w:r>
            <w:r>
              <w:rPr>
                <w:i/>
              </w:rPr>
              <w:t>ik</w:t>
            </w:r>
            <w:r>
              <w:rPr>
                <w:i/>
                <w:spacing w:val="-1"/>
              </w:rPr>
              <w:t>e</w:t>
            </w:r>
            <w:r>
              <w:rPr>
                <w:i/>
                <w:spacing w:val="-2"/>
              </w:rPr>
              <w:t>r</w:t>
            </w:r>
            <w:r>
              <w:rPr>
                <w:i/>
              </w:rPr>
              <w:t>t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58"/>
              <w:jc w:val="both"/>
            </w:pPr>
            <w:r>
              <w:t xml:space="preserve">1. 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ik  j</w:t>
            </w:r>
            <w:r>
              <w:rPr>
                <w:spacing w:val="1"/>
              </w:rPr>
              <w:t>i</w:t>
            </w:r>
            <w:r>
              <w:t>ka 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0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color w:val="040C28"/>
                <w:sz w:val="24"/>
                <w:szCs w:val="24"/>
              </w:rPr>
              <w:t xml:space="preserve">≥ </w:t>
            </w:r>
            <w:r>
              <w:rPr>
                <w:color w:val="000000"/>
              </w:rPr>
              <w:t>231 me</w:t>
            </w:r>
            <w:r>
              <w:rPr>
                <w:color w:val="000000"/>
                <w:spacing w:val="-1"/>
              </w:rPr>
              <w:t>a</w:t>
            </w:r>
            <w:r>
              <w:rPr>
                <w:color w:val="000000"/>
              </w:rPr>
              <w:t>n</w:t>
            </w:r>
          </w:p>
          <w:p w:rsidR="003347D8" w:rsidRDefault="00CC2EB0">
            <w:pPr>
              <w:spacing w:before="2"/>
              <w:ind w:left="97" w:right="94" w:hanging="4"/>
              <w:jc w:val="center"/>
            </w:pPr>
            <w:r>
              <w:t>2.</w:t>
            </w:r>
            <w:r>
              <w:rPr>
                <w:spacing w:val="4"/>
              </w:rPr>
              <w:t xml:space="preserve"> 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 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040C28"/>
                <w:spacing w:val="1"/>
                <w:sz w:val="30"/>
                <w:szCs w:val="30"/>
              </w:rPr>
              <w:t>&lt;</w:t>
            </w:r>
            <w:r>
              <w:rPr>
                <w:color w:val="000000"/>
              </w:rPr>
              <w:t xml:space="preserve">231 </w:t>
            </w:r>
            <w:r>
              <w:rPr>
                <w:color w:val="000000"/>
                <w:spacing w:val="1"/>
              </w:rPr>
              <w:t>(</w:t>
            </w:r>
            <w:r>
              <w:rPr>
                <w:color w:val="000000"/>
              </w:rPr>
              <w:t>me</w:t>
            </w:r>
            <w:r>
              <w:rPr>
                <w:color w:val="000000"/>
                <w:spacing w:val="-1"/>
              </w:rPr>
              <w:t>a</w:t>
            </w:r>
            <w:r>
              <w:rPr>
                <w:color w:val="000000"/>
              </w:rPr>
              <w:t>n)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O</w:t>
            </w:r>
            <w:r>
              <w:rPr>
                <w:spacing w:val="1"/>
              </w:rPr>
              <w:t>r</w:t>
            </w:r>
            <w:r>
              <w:t>dinal</w:t>
            </w:r>
          </w:p>
        </w:tc>
      </w:tr>
      <w:tr w:rsidR="003347D8">
        <w:trPr>
          <w:trHeight w:hRule="exact" w:val="18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5"/>
            </w:pPr>
            <w:r>
              <w:t>p</w:t>
            </w:r>
            <w:r>
              <w:rPr>
                <w:spacing w:val="-1"/>
              </w:rPr>
              <w:t>e</w:t>
            </w:r>
            <w:r>
              <w:t>mah</w:t>
            </w:r>
            <w:r>
              <w:rPr>
                <w:spacing w:val="-1"/>
              </w:rPr>
              <w:t>a</w:t>
            </w:r>
            <w:r>
              <w:t>man</w:t>
            </w:r>
          </w:p>
          <w:p w:rsidR="003347D8" w:rsidRDefault="00CC2EB0">
            <w:pPr>
              <w:spacing w:before="2"/>
              <w:ind w:left="103" w:right="66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17"/>
              </w:rPr>
              <w:t xml:space="preserve"> </w:t>
            </w:r>
            <w:r>
              <w:t>meng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i kon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p       </w:t>
            </w:r>
            <w:r>
              <w:rPr>
                <w:spacing w:val="4"/>
              </w:rPr>
              <w:t xml:space="preserve">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 xml:space="preserve">nt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afety</w:t>
            </w:r>
            <w:r>
              <w:rPr>
                <w:i/>
                <w:spacing w:val="4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4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di</w:t>
            </w:r>
            <w:r>
              <w:rPr>
                <w:spacing w:val="2"/>
              </w:rPr>
              <w:t>r</w:t>
            </w:r>
            <w:r>
              <w:t>i 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 d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f</w:t>
            </w:r>
            <w:r>
              <w:t>in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>,</w:t>
            </w:r>
            <w:r>
              <w:t>tu</w:t>
            </w:r>
            <w:r>
              <w:rPr>
                <w:spacing w:val="1"/>
              </w:rPr>
              <w:t>j</w:t>
            </w:r>
            <w:r>
              <w:t>u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>,</w:t>
            </w:r>
            <w:r>
              <w:rPr>
                <w:spacing w:val="-2"/>
              </w:rPr>
              <w:t>s</w:t>
            </w:r>
            <w:r>
              <w:t>tan 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,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4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 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86" w:right="87" w:hanging="3"/>
              <w:jc w:val="center"/>
            </w:pPr>
            <w:r>
              <w:t>Ujian</w:t>
            </w:r>
            <w:r>
              <w:rPr>
                <w:spacing w:val="1"/>
              </w:rPr>
              <w:t xml:space="preserve"> </w:t>
            </w:r>
            <w:r>
              <w:t>tu</w:t>
            </w:r>
            <w:r>
              <w:rPr>
                <w:spacing w:val="1"/>
              </w:rPr>
              <w:t>l</w:t>
            </w:r>
            <w:r>
              <w:t>is onl</w:t>
            </w:r>
            <w:r>
              <w:rPr>
                <w:spacing w:val="1"/>
              </w:rPr>
              <w:t>i</w:t>
            </w:r>
            <w:r>
              <w:t>ne</w:t>
            </w:r>
            <w:r>
              <w:rPr>
                <w:spacing w:val="1"/>
              </w:rPr>
              <w:t xml:space="preserve"> (</w:t>
            </w:r>
            <w:r>
              <w:t xml:space="preserve">google </w:t>
            </w:r>
            <w:r>
              <w:rPr>
                <w:spacing w:val="1"/>
              </w:rPr>
              <w:t>f</w:t>
            </w:r>
            <w:r>
              <w:t>o</w:t>
            </w:r>
            <w:r>
              <w:rPr>
                <w:spacing w:val="1"/>
              </w:rPr>
              <w:t>r</w:t>
            </w:r>
            <w:r>
              <w:t>m)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o</w:t>
            </w:r>
            <w:r>
              <w:rPr>
                <w:spacing w:val="-1"/>
              </w:rPr>
              <w:t>a</w:t>
            </w:r>
            <w:r>
              <w:t>l</w:t>
            </w:r>
          </w:p>
          <w:p w:rsidR="003347D8" w:rsidRDefault="00CC2EB0">
            <w:pPr>
              <w:spacing w:before="2"/>
              <w:ind w:left="103" w:right="69"/>
            </w:pP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 tent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afety</w:t>
            </w:r>
          </w:p>
          <w:p w:rsidR="003347D8" w:rsidRDefault="00CC2EB0">
            <w:pPr>
              <w:spacing w:before="2"/>
              <w:ind w:left="103" w:right="73"/>
            </w:pPr>
            <w:r>
              <w:t>32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tany</w:t>
            </w:r>
            <w:r>
              <w:rPr>
                <w:spacing w:val="-1"/>
              </w:rPr>
              <w:t>aa</w:t>
            </w:r>
            <w:r>
              <w:t>n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</w:t>
            </w:r>
            <w:r>
              <w:rPr>
                <w:spacing w:val="2"/>
              </w:rPr>
              <w:t>.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103" w:right="61"/>
            </w:pP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20"/>
              </w:rPr>
              <w:t xml:space="preserve"> </w:t>
            </w:r>
            <w:r>
              <w:t>dikat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 b</w:t>
            </w:r>
            <w:r>
              <w:rPr>
                <w:spacing w:val="-1"/>
              </w:rPr>
              <w:t>a</w:t>
            </w:r>
            <w:r>
              <w:t>ik</w:t>
            </w:r>
            <w:r>
              <w:rPr>
                <w:spacing w:val="34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ubjek mampu menj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b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8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50</w:t>
            </w:r>
            <w:r>
              <w:rPr>
                <w:spacing w:val="1"/>
              </w:rPr>
              <w:t>%</w:t>
            </w:r>
            <w:r>
              <w:rPr>
                <w:spacing w:val="-3"/>
              </w:rPr>
              <w:t>-</w:t>
            </w:r>
            <w: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</w:t>
            </w:r>
            <w:r>
              <w:rPr>
                <w:spacing w:val="1"/>
              </w:rPr>
              <w:t>r</w:t>
            </w:r>
            <w:r>
              <w:t>dinal</w:t>
            </w:r>
          </w:p>
        </w:tc>
      </w:tr>
    </w:tbl>
    <w:p w:rsidR="003347D8" w:rsidRDefault="003347D8">
      <w:pPr>
        <w:sectPr w:rsidR="003347D8">
          <w:pgSz w:w="11920" w:h="16840"/>
          <w:pgMar w:top="980" w:right="72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417"/>
        <w:gridCol w:w="1740"/>
        <w:gridCol w:w="1381"/>
        <w:gridCol w:w="1292"/>
        <w:gridCol w:w="1545"/>
        <w:gridCol w:w="992"/>
      </w:tblGrid>
      <w:tr w:rsidR="003347D8">
        <w:trPr>
          <w:trHeight w:hRule="exact" w:val="20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tan </w:t>
            </w:r>
            <w:r>
              <w:rPr>
                <w:spacing w:val="2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before="2"/>
              <w:ind w:left="103"/>
            </w:pPr>
            <w:r>
              <w:t>mendukung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afet</w:t>
            </w:r>
            <w:r>
              <w:rPr>
                <w:i/>
                <w:spacing w:val="-1"/>
              </w:rPr>
              <w:t>y</w:t>
            </w:r>
            <w:r>
              <w:rPr>
                <w:i/>
              </w:rPr>
              <w:t>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gut</w:t>
            </w:r>
            <w:r>
              <w:rPr>
                <w:spacing w:val="1"/>
              </w:rPr>
              <w:t>t</w:t>
            </w:r>
            <w:r>
              <w:t>man</w:t>
            </w:r>
          </w:p>
          <w:p w:rsidR="003347D8" w:rsidRDefault="00CC2EB0">
            <w:pPr>
              <w:spacing w:before="2"/>
              <w:ind w:left="103"/>
            </w:pPr>
            <w:r>
              <w:rPr>
                <w:spacing w:val="1"/>
              </w:rPr>
              <w:t>(S</w:t>
            </w:r>
            <w:r>
              <w:t>ugiyono,</w:t>
            </w:r>
          </w:p>
          <w:p w:rsidR="003347D8" w:rsidRDefault="00CC2EB0">
            <w:pPr>
              <w:spacing w:line="220" w:lineRule="exact"/>
              <w:ind w:left="103"/>
            </w:pPr>
            <w:r>
              <w:t>2014</w:t>
            </w:r>
            <w:r>
              <w:rPr>
                <w:spacing w:val="1"/>
              </w:rPr>
              <w:t>)</w:t>
            </w:r>
            <w:r>
              <w:t>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2.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103" w:right="66"/>
            </w:pP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20"/>
              </w:rPr>
              <w:t xml:space="preserve"> </w:t>
            </w:r>
            <w:r>
              <w:t>dikat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 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       </w:t>
            </w:r>
            <w:r>
              <w:rPr>
                <w:spacing w:val="2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 xml:space="preserve">ka </w:t>
            </w:r>
            <w:r>
              <w:rPr>
                <w:spacing w:val="-2"/>
              </w:rPr>
              <w:t>s</w:t>
            </w:r>
            <w:r>
              <w:t xml:space="preserve">ubjek   </w:t>
            </w:r>
            <w:r>
              <w:rPr>
                <w:spacing w:val="7"/>
              </w:rPr>
              <w:t xml:space="preserve"> </w:t>
            </w:r>
            <w:r>
              <w:t>mampu menj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b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8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 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       </w:t>
            </w:r>
            <w:r>
              <w:rPr>
                <w:spacing w:val="1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</w:p>
          <w:p w:rsidR="003347D8" w:rsidRDefault="00CC2EB0">
            <w:pPr>
              <w:spacing w:line="220" w:lineRule="exact"/>
              <w:ind w:left="103"/>
            </w:pPr>
            <w:r>
              <w:t>50%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18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ikap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ece</w:t>
            </w:r>
            <w:r>
              <w:t>nd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ung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103" w:right="66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 xml:space="preserve">k        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 xml:space="preserve">i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   </w:t>
            </w:r>
            <w:r>
              <w:rPr>
                <w:spacing w:val="2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 d</w:t>
            </w:r>
            <w:r>
              <w:rPr>
                <w:spacing w:val="-1"/>
              </w:rPr>
              <w:t>a</w:t>
            </w:r>
            <w:r>
              <w:t xml:space="preserve">lam   </w:t>
            </w:r>
            <w:r>
              <w:rPr>
                <w:spacing w:val="1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tand</w:t>
            </w:r>
            <w:r>
              <w:rPr>
                <w:spacing w:val="-1"/>
              </w:rPr>
              <w:t>a</w:t>
            </w:r>
            <w:r>
              <w:t>r 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8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28" w:right="332" w:hanging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go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Ku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ioner</w:t>
            </w:r>
          </w:p>
          <w:p w:rsidR="003347D8" w:rsidRDefault="00CC2EB0">
            <w:pPr>
              <w:spacing w:before="2"/>
              <w:ind w:left="103" w:right="110"/>
            </w:pPr>
            <w:r>
              <w:t>ini menggun</w:t>
            </w:r>
            <w:r>
              <w:rPr>
                <w:spacing w:val="-1"/>
              </w:rPr>
              <w:t>a</w:t>
            </w:r>
            <w:r>
              <w:t>ka 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menggun</w:t>
            </w:r>
            <w:r>
              <w:rPr>
                <w:spacing w:val="-1"/>
              </w:rPr>
              <w:t>a</w:t>
            </w:r>
            <w:r>
              <w:t>ka 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la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ng.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1.   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 xml:space="preserve">ik    </w:t>
            </w:r>
            <w:r>
              <w:rPr>
                <w:spacing w:val="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</w:p>
          <w:p w:rsidR="003347D8" w:rsidRDefault="00CC2EB0">
            <w:pPr>
              <w:spacing w:before="40" w:line="220" w:lineRule="exact"/>
              <w:ind w:left="103" w:right="53"/>
            </w:pP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46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43"/>
              </w:rPr>
              <w:t xml:space="preserve"> </w:t>
            </w:r>
            <w:r>
              <w:rPr>
                <w:color w:val="040C28"/>
                <w:sz w:val="24"/>
                <w:szCs w:val="24"/>
              </w:rPr>
              <w:t>≥</w:t>
            </w:r>
            <w:r>
              <w:rPr>
                <w:color w:val="000000"/>
              </w:rPr>
              <w:t xml:space="preserve">115 </w:t>
            </w:r>
            <w:r>
              <w:rPr>
                <w:color w:val="000000"/>
                <w:spacing w:val="1"/>
              </w:rPr>
              <w:t>(</w:t>
            </w:r>
            <w:r>
              <w:rPr>
                <w:color w:val="000000"/>
              </w:rPr>
              <w:t>me</w:t>
            </w:r>
            <w:r>
              <w:rPr>
                <w:color w:val="000000"/>
                <w:spacing w:val="-1"/>
              </w:rPr>
              <w:t>a</w:t>
            </w:r>
            <w:r>
              <w:rPr>
                <w:color w:val="000000"/>
              </w:rPr>
              <w:t>n)</w:t>
            </w:r>
          </w:p>
          <w:p w:rsidR="003347D8" w:rsidRDefault="00CC2EB0">
            <w:pPr>
              <w:spacing w:line="220" w:lineRule="exact"/>
              <w:ind w:left="155"/>
            </w:pPr>
            <w:r>
              <w:t xml:space="preserve">2. </w:t>
            </w:r>
            <w:r>
              <w:rPr>
                <w:spacing w:val="14"/>
              </w:rPr>
              <w:t xml:space="preserve"> 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16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</w:p>
          <w:p w:rsidR="003347D8" w:rsidRDefault="00CC2EB0">
            <w:pPr>
              <w:spacing w:before="40" w:line="220" w:lineRule="exact"/>
              <w:ind w:left="103" w:right="43"/>
            </w:pP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4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1"/>
              </w:rPr>
              <w:t xml:space="preserve"> </w:t>
            </w:r>
            <w:r>
              <w:rPr>
                <w:color w:val="040C28"/>
                <w:sz w:val="24"/>
                <w:szCs w:val="24"/>
              </w:rPr>
              <w:t>&lt;</w:t>
            </w:r>
            <w:r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 xml:space="preserve">115 </w:t>
            </w:r>
            <w:r>
              <w:rPr>
                <w:color w:val="000000"/>
                <w:spacing w:val="1"/>
              </w:rPr>
              <w:t>(</w:t>
            </w:r>
            <w:r>
              <w:rPr>
                <w:color w:val="000000"/>
              </w:rPr>
              <w:t>me</w:t>
            </w:r>
            <w:r>
              <w:rPr>
                <w:color w:val="000000"/>
                <w:spacing w:val="-1"/>
              </w:rPr>
              <w:t>a</w:t>
            </w:r>
            <w:r>
              <w:rPr>
                <w:color w:val="000000"/>
              </w:rPr>
              <w:t>n)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</w:t>
            </w:r>
            <w:r>
              <w:rPr>
                <w:spacing w:val="1"/>
              </w:rPr>
              <w:t>r</w:t>
            </w:r>
            <w:r>
              <w:t>dinal</w:t>
            </w:r>
          </w:p>
        </w:tc>
      </w:tr>
      <w:tr w:rsidR="003347D8">
        <w:trPr>
          <w:trHeight w:hRule="exact" w:val="18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2"/>
              </w:rPr>
              <w:t>M</w:t>
            </w:r>
            <w:r>
              <w:t>ot</w:t>
            </w:r>
            <w:r>
              <w:rPr>
                <w:spacing w:val="1"/>
              </w:rPr>
              <w:t>i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66"/>
              <w:jc w:val="both"/>
            </w:pPr>
            <w:r>
              <w:rPr>
                <w:spacing w:val="1"/>
              </w:rPr>
              <w:t>S</w:t>
            </w:r>
            <w:r>
              <w:t>u</w:t>
            </w:r>
            <w:r>
              <w:rPr>
                <w:spacing w:val="-1"/>
              </w:rPr>
              <w:t>a</w:t>
            </w:r>
            <w:r>
              <w:t>tu p</w:t>
            </w:r>
            <w:r>
              <w:rPr>
                <w:spacing w:val="-3"/>
              </w:rPr>
              <w:t>r</w:t>
            </w:r>
            <w:r>
              <w:t>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 y</w:t>
            </w:r>
            <w:r>
              <w:rPr>
                <w:spacing w:val="-1"/>
              </w:rPr>
              <w:t>a</w:t>
            </w:r>
            <w:r>
              <w:t>ng 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 mendo</w:t>
            </w:r>
            <w:r>
              <w:rPr>
                <w:spacing w:val="1"/>
              </w:rPr>
              <w:t>r</w:t>
            </w:r>
            <w:r>
              <w:t>ong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  <w:p w:rsidR="003347D8" w:rsidRDefault="00CC2EB0">
            <w:pPr>
              <w:spacing w:line="220" w:lineRule="exact"/>
              <w:ind w:left="103" w:right="721"/>
              <w:jc w:val="both"/>
            </w:pP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103" w:right="69"/>
              <w:jc w:val="both"/>
            </w:pP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 untuk mend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 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 tu</w:t>
            </w:r>
            <w:r>
              <w:rPr>
                <w:spacing w:val="1"/>
              </w:rPr>
              <w:t>j</w:t>
            </w:r>
            <w:r>
              <w:t>u</w:t>
            </w:r>
            <w:r>
              <w:rPr>
                <w:spacing w:val="-1"/>
              </w:rPr>
              <w:t>a</w:t>
            </w:r>
            <w:r>
              <w:t>n y</w:t>
            </w:r>
            <w:r>
              <w:rPr>
                <w:spacing w:val="-1"/>
              </w:rPr>
              <w:t>a</w:t>
            </w:r>
            <w:r>
              <w:t>ng di</w:t>
            </w:r>
            <w:r>
              <w:rPr>
                <w:spacing w:val="1"/>
              </w:rPr>
              <w:t>i</w:t>
            </w:r>
            <w:r>
              <w:t>nginkan.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20" w:lineRule="exact"/>
              <w:rPr>
                <w:sz w:val="12"/>
                <w:szCs w:val="12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18" w:right="321" w:hanging="1"/>
              <w:jc w:val="center"/>
              <w:rPr>
                <w:rFonts w:ascii="Calibri Light" w:eastAsia="Calibri Light" w:hAnsi="Calibri Light" w:cs="Calibri Light"/>
                <w:sz w:val="32"/>
                <w:szCs w:val="32"/>
              </w:rPr>
            </w:pP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go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rFonts w:ascii="Calibri Light" w:eastAsia="Calibri Light" w:hAnsi="Calibri Light" w:cs="Calibri Light"/>
                <w:sz w:val="32"/>
                <w:szCs w:val="32"/>
              </w:rPr>
              <w:t>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69"/>
            </w:pPr>
            <w:r>
              <w:t>Ku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ioner ini menggun</w:t>
            </w:r>
            <w:r>
              <w:rPr>
                <w:spacing w:val="-1"/>
              </w:rPr>
              <w:t>a</w:t>
            </w:r>
            <w:r>
              <w:t>ka n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l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menggun</w:t>
            </w:r>
            <w:r>
              <w:rPr>
                <w:spacing w:val="-1"/>
              </w:rPr>
              <w:t>a</w:t>
            </w:r>
            <w:r>
              <w:t xml:space="preserve">ka n          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la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ng.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69"/>
              <w:jc w:val="both"/>
            </w:pPr>
            <w:r>
              <w:t>1</w:t>
            </w:r>
            <w:r>
              <w:rPr>
                <w:spacing w:val="2"/>
              </w:rPr>
              <w:t>.T</w:t>
            </w:r>
            <w:r>
              <w:t xml:space="preserve">inggi </w:t>
            </w:r>
            <w:r>
              <w:rPr>
                <w:spacing w:val="-1"/>
              </w:rPr>
              <w:t>B</w:t>
            </w:r>
            <w:r>
              <w:t>i</w:t>
            </w:r>
            <w:r>
              <w:rPr>
                <w:spacing w:val="1"/>
              </w:rPr>
              <w:t>l</w:t>
            </w:r>
            <w:r>
              <w:t xml:space="preserve">a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 y</w:t>
            </w:r>
            <w:r>
              <w:rPr>
                <w:spacing w:val="-1"/>
              </w:rPr>
              <w:t>a</w:t>
            </w:r>
            <w:r>
              <w:t>ng memp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oleh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kor</w:t>
            </w:r>
            <w:r>
              <w:rPr>
                <w:spacing w:val="3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>-</w:t>
            </w:r>
            <w:r>
              <w:t>40</w:t>
            </w:r>
          </w:p>
          <w:p w:rsidR="003347D8" w:rsidRDefault="00CC2EB0">
            <w:pPr>
              <w:spacing w:before="2"/>
              <w:ind w:left="103" w:right="69"/>
            </w:pPr>
            <w:r>
              <w:t>2</w:t>
            </w:r>
            <w:r>
              <w:rPr>
                <w:spacing w:val="2"/>
              </w:rPr>
              <w:t>.</w:t>
            </w:r>
            <w:r>
              <w:rPr>
                <w:spacing w:val="-1"/>
              </w:rPr>
              <w:t>B</w:t>
            </w:r>
            <w:r>
              <w:t>i</w:t>
            </w:r>
            <w:r>
              <w:rPr>
                <w:spacing w:val="1"/>
              </w:rPr>
              <w:t>l</w:t>
            </w:r>
            <w:r>
              <w:t xml:space="preserve">a    </w:t>
            </w:r>
            <w:r>
              <w:rPr>
                <w:spacing w:val="50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 xml:space="preserve">h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pond</w:t>
            </w:r>
            <w:r>
              <w:rPr>
                <w:spacing w:val="-1"/>
              </w:rPr>
              <w:t>e</w:t>
            </w:r>
            <w:r>
              <w:t>n memp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oleh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s</w:t>
            </w:r>
            <w:r>
              <w:t>kor</w:t>
            </w:r>
            <w:r>
              <w:rPr>
                <w:spacing w:val="3"/>
              </w:rPr>
              <w:t xml:space="preserve"> </w:t>
            </w:r>
            <w:r>
              <w:t>1&lt;20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O</w:t>
            </w:r>
            <w:r>
              <w:rPr>
                <w:spacing w:val="1"/>
              </w:rPr>
              <w:t>r</w:t>
            </w:r>
            <w:r>
              <w:t>dinal</w:t>
            </w:r>
          </w:p>
        </w:tc>
      </w:tr>
      <w:tr w:rsidR="003347D8">
        <w:trPr>
          <w:trHeight w:hRule="exact" w:val="32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G</w:t>
            </w:r>
            <w:r>
              <w:rPr>
                <w:spacing w:val="-1"/>
              </w:rPr>
              <w:t>a</w:t>
            </w:r>
            <w:r>
              <w:t>mba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     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before="2"/>
              <w:ind w:left="103" w:right="69"/>
            </w:pP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42"/>
              </w:rPr>
              <w:t xml:space="preserve"> </w:t>
            </w:r>
            <w:r>
              <w:t xml:space="preserve">oleh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tan  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</w:rPr>
              <w:t>(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m </w:t>
            </w:r>
            <w:r>
              <w:rPr>
                <w:i/>
              </w:rPr>
              <w:t>pat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 xml:space="preserve">nt      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s</w:t>
            </w:r>
            <w:r>
              <w:rPr>
                <w:i/>
              </w:rPr>
              <w:t>afety</w:t>
            </w:r>
            <w:r>
              <w:t>,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la        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ng, 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s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tan,  </w:t>
            </w:r>
            <w:r>
              <w:rPr>
                <w:spacing w:val="27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la           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tan)</w:t>
            </w:r>
          </w:p>
          <w:p w:rsidR="003347D8" w:rsidRDefault="00CC2EB0">
            <w:pPr>
              <w:spacing w:line="220" w:lineRule="exact"/>
              <w:ind w:left="103"/>
            </w:pPr>
            <w:r>
              <w:t>untuk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ngukur</w:t>
            </w:r>
          </w:p>
          <w:p w:rsidR="003347D8" w:rsidRDefault="00CC2EB0">
            <w:pPr>
              <w:spacing w:before="2"/>
              <w:ind w:left="103" w:right="74"/>
            </w:pPr>
            <w:r>
              <w:t>ku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 xml:space="preserve">tas  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 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8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28" w:right="332" w:hanging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go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Ku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ioner</w:t>
            </w:r>
          </w:p>
          <w:p w:rsidR="003347D8" w:rsidRDefault="00CC2EB0">
            <w:pPr>
              <w:spacing w:before="2"/>
              <w:ind w:left="103" w:right="69"/>
            </w:pPr>
            <w:r>
              <w:t>ini menggun</w:t>
            </w:r>
            <w:r>
              <w:rPr>
                <w:spacing w:val="-1"/>
              </w:rPr>
              <w:t>a</w:t>
            </w:r>
            <w:r>
              <w:t xml:space="preserve">ka n          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 Gutt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n.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 xml:space="preserve">1.   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 xml:space="preserve">ik    </w:t>
            </w:r>
            <w:r>
              <w:rPr>
                <w:spacing w:val="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</w:p>
          <w:p w:rsidR="003347D8" w:rsidRDefault="00CC2EB0">
            <w:pPr>
              <w:spacing w:before="4"/>
              <w:ind w:left="103"/>
            </w:pP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color w:val="040C28"/>
                <w:sz w:val="24"/>
                <w:szCs w:val="24"/>
              </w:rPr>
              <w:t>≥</w:t>
            </w:r>
            <w:r>
              <w:rPr>
                <w:color w:val="040C28"/>
                <w:spacing w:val="40"/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23</w:t>
            </w:r>
          </w:p>
          <w:p w:rsidR="003347D8" w:rsidRDefault="00CC2EB0">
            <w:pPr>
              <w:spacing w:line="220" w:lineRule="exact"/>
              <w:ind w:left="155"/>
            </w:pPr>
            <w:r>
              <w:t xml:space="preserve">2. </w:t>
            </w:r>
            <w:r>
              <w:rPr>
                <w:spacing w:val="14"/>
              </w:rPr>
              <w:t xml:space="preserve"> 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16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</w:p>
          <w:p w:rsidR="003347D8" w:rsidRDefault="00CC2EB0">
            <w:pPr>
              <w:ind w:left="103"/>
            </w:pPr>
            <w:r>
              <w:t>to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rPr>
                <w:color w:val="040C28"/>
                <w:spacing w:val="1"/>
                <w:sz w:val="24"/>
                <w:szCs w:val="24"/>
              </w:rPr>
              <w:t>&lt;</w:t>
            </w:r>
            <w:r>
              <w:rPr>
                <w:color w:val="00000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</w:t>
            </w:r>
            <w:r>
              <w:rPr>
                <w:spacing w:val="1"/>
              </w:rPr>
              <w:t>r</w:t>
            </w:r>
            <w:r>
              <w:t>dinal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before="2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108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.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>ata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081"/>
        <w:rPr>
          <w:sz w:val="24"/>
          <w:szCs w:val="24"/>
        </w:rPr>
      </w:pPr>
      <w:r>
        <w:rPr>
          <w:sz w:val="24"/>
          <w:szCs w:val="24"/>
        </w:rPr>
        <w:t>1.   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441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:</w:t>
      </w:r>
      <w:proofErr w:type="gramEnd"/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44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935"/>
        <w:jc w:val="both"/>
        <w:rPr>
          <w:sz w:val="24"/>
          <w:szCs w:val="24"/>
        </w:rPr>
        <w:sectPr w:rsidR="003347D8">
          <w:pgSz w:w="11920" w:h="16840"/>
          <w:pgMar w:top="980" w:right="72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(2017)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ku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721" w:right="133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 xml:space="preserve">t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ex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p.,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dok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ne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ro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Ns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8"/>
          <w:sz w:val="24"/>
          <w:szCs w:val="24"/>
        </w:rPr>
        <w:t>y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ur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3347D8" w:rsidRDefault="00CC2EB0">
      <w:pPr>
        <w:spacing w:before="3" w:line="260" w:lineRule="exact"/>
        <w:ind w:left="1721" w:right="1701"/>
        <w:jc w:val="both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ru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8"/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li</w:t>
      </w:r>
      <w:r>
        <w:rPr>
          <w:position w:val="-1"/>
          <w:sz w:val="24"/>
          <w:szCs w:val="24"/>
        </w:rPr>
        <w:t>d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-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me</w:t>
      </w:r>
      <w:r>
        <w:rPr>
          <w:position w:val="-1"/>
          <w:sz w:val="24"/>
          <w:szCs w:val="24"/>
        </w:rPr>
        <w:t>n</w:t>
      </w:r>
      <w:r>
        <w:rPr>
          <w:spacing w:val="-4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k</w:t>
      </w:r>
      <w:r>
        <w:rPr>
          <w:spacing w:val="4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</w:t>
      </w:r>
      <w:r>
        <w:rPr>
          <w:spacing w:val="-12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on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 xml:space="preserve"> 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eliti</w:t>
      </w:r>
      <w:r>
        <w:rPr>
          <w:position w:val="-1"/>
          <w:sz w:val="24"/>
          <w:szCs w:val="24"/>
        </w:rPr>
        <w:t>.</w:t>
      </w:r>
    </w:p>
    <w:p w:rsidR="003347D8" w:rsidRDefault="003347D8">
      <w:pPr>
        <w:spacing w:before="7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13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582"/>
        <w:gridCol w:w="2212"/>
        <w:gridCol w:w="2148"/>
      </w:tblGrid>
      <w:tr w:rsidR="003347D8">
        <w:trPr>
          <w:trHeight w:hRule="exact" w:val="240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b/>
              </w:rPr>
              <w:t>No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b/>
                <w:spacing w:val="1"/>
              </w:rPr>
              <w:t>Su</w:t>
            </w:r>
            <w:r>
              <w:rPr>
                <w:b/>
              </w:rPr>
              <w:t>b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Va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iebel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2"/>
              </w:rPr>
              <w:t>P</w:t>
            </w:r>
            <w:r>
              <w:rPr>
                <w:b/>
                <w:spacing w:val="-1"/>
              </w:rPr>
              <w:t>er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ya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aan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b/>
              </w:rPr>
              <w:t>No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2"/>
              </w:rPr>
              <w:t>P</w:t>
            </w:r>
            <w:r>
              <w:rPr>
                <w:b/>
                <w:spacing w:val="-1"/>
              </w:rPr>
              <w:t>er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ya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aan</w:t>
            </w:r>
          </w:p>
        </w:tc>
      </w:tr>
      <w:tr w:rsidR="003347D8">
        <w:trPr>
          <w:trHeight w:hRule="exact" w:val="232"/>
        </w:trPr>
        <w:tc>
          <w:tcPr>
            <w:tcW w:w="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b/>
                <w:spacing w:val="2"/>
              </w:rPr>
              <w:t>F</w:t>
            </w:r>
            <w:r>
              <w:rPr>
                <w:b/>
              </w:rPr>
              <w:t>avo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le</w:t>
            </w:r>
          </w:p>
        </w:tc>
        <w:tc>
          <w:tcPr>
            <w:tcW w:w="2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b/>
              </w:rPr>
              <w:t>Non</w:t>
            </w:r>
            <w:r>
              <w:rPr>
                <w:b/>
                <w:spacing w:val="2"/>
              </w:rPr>
              <w:t xml:space="preserve"> F</w:t>
            </w:r>
            <w:r>
              <w:rPr>
                <w:b/>
              </w:rPr>
              <w:t>avo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le</w:t>
            </w:r>
          </w:p>
        </w:tc>
      </w:tr>
      <w:tr w:rsidR="003347D8">
        <w:trPr>
          <w:trHeight w:hRule="exact" w:val="24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ngidenti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</w:t>
            </w:r>
            <w:r>
              <w:rPr>
                <w:spacing w:val="2"/>
              </w:rPr>
              <w:t>,</w:t>
            </w:r>
            <w:r>
              <w:t>2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2"/>
              </w:rPr>
              <w:t>,</w:t>
            </w:r>
            <w:r>
              <w:rPr>
                <w:spacing w:val="-4"/>
              </w:rPr>
              <w:t>6</w:t>
            </w:r>
            <w:r>
              <w:rPr>
                <w:spacing w:val="2"/>
              </w:rPr>
              <w:t>,</w:t>
            </w:r>
            <w:r>
              <w:t>9</w:t>
            </w:r>
            <w:r>
              <w:rPr>
                <w:spacing w:val="2"/>
              </w:rPr>
              <w:t>,</w:t>
            </w:r>
            <w:r>
              <w:t>10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3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2"/>
              </w:rPr>
              <w:t>,</w:t>
            </w:r>
            <w:r>
              <w:t>7</w:t>
            </w:r>
            <w:r>
              <w:rPr>
                <w:spacing w:val="2"/>
              </w:rPr>
              <w:t>,</w:t>
            </w:r>
            <w:r>
              <w:t>8</w:t>
            </w:r>
          </w:p>
        </w:tc>
      </w:tr>
      <w:tr w:rsidR="003347D8">
        <w:trPr>
          <w:trHeight w:hRule="exact" w:val="238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2.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ningkatk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komun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kt</w:t>
            </w:r>
            <w:r>
              <w:rPr>
                <w:spacing w:val="1"/>
              </w:rPr>
              <w:t>i</w:t>
            </w:r>
            <w:r>
              <w:t>f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11</w:t>
            </w:r>
            <w:r>
              <w:rPr>
                <w:spacing w:val="2"/>
              </w:rPr>
              <w:t>,</w:t>
            </w:r>
            <w:r>
              <w:t>12</w:t>
            </w:r>
            <w:r>
              <w:rPr>
                <w:spacing w:val="2"/>
              </w:rPr>
              <w:t>,</w:t>
            </w:r>
            <w:r>
              <w:t>13</w:t>
            </w:r>
            <w:r>
              <w:rPr>
                <w:spacing w:val="2"/>
              </w:rPr>
              <w:t>,</w:t>
            </w:r>
            <w:r>
              <w:t>1</w:t>
            </w:r>
            <w:r>
              <w:rPr>
                <w:spacing w:val="-4"/>
              </w:rPr>
              <w:t>4</w:t>
            </w:r>
            <w:r>
              <w:rPr>
                <w:spacing w:val="2"/>
              </w:rPr>
              <w:t>,</w:t>
            </w:r>
            <w:r>
              <w:t>15</w:t>
            </w:r>
            <w:r>
              <w:rPr>
                <w:spacing w:val="2"/>
              </w:rPr>
              <w:t>,</w:t>
            </w:r>
            <w:r>
              <w:t>1</w:t>
            </w:r>
            <w:r>
              <w:rPr>
                <w:spacing w:val="-4"/>
              </w:rPr>
              <w:t>7</w:t>
            </w:r>
            <w:r>
              <w:t>,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16</w:t>
            </w:r>
          </w:p>
        </w:tc>
      </w:tr>
      <w:tr w:rsidR="003347D8">
        <w:trPr>
          <w:trHeight w:hRule="exact" w:val="230"/>
        </w:trPr>
        <w:tc>
          <w:tcPr>
            <w:tcW w:w="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18</w:t>
            </w:r>
            <w:r>
              <w:rPr>
                <w:spacing w:val="2"/>
              </w:rPr>
              <w:t>,</w:t>
            </w:r>
            <w:r>
              <w:t>19</w:t>
            </w:r>
          </w:p>
        </w:tc>
        <w:tc>
          <w:tcPr>
            <w:tcW w:w="2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3.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43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ningkatk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man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3"/>
              </w:rPr>
              <w:t>-</w:t>
            </w:r>
            <w:r>
              <w:t>ob</w:t>
            </w:r>
            <w:r>
              <w:rPr>
                <w:spacing w:val="-1"/>
              </w:rPr>
              <w:t>a</w:t>
            </w:r>
            <w:r>
              <w:t>tan 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us diw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p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i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20</w:t>
            </w:r>
            <w:r>
              <w:rPr>
                <w:spacing w:val="2"/>
              </w:rPr>
              <w:t>,</w:t>
            </w:r>
            <w:r>
              <w:t>21</w:t>
            </w:r>
            <w:r>
              <w:rPr>
                <w:spacing w:val="2"/>
              </w:rPr>
              <w:t>,</w:t>
            </w:r>
            <w:r>
              <w:t>22</w:t>
            </w:r>
            <w:r>
              <w:rPr>
                <w:spacing w:val="2"/>
              </w:rPr>
              <w:t>,</w:t>
            </w:r>
            <w:r>
              <w:t>2</w:t>
            </w:r>
            <w:r>
              <w:rPr>
                <w:spacing w:val="-4"/>
              </w:rPr>
              <w:t>3</w:t>
            </w:r>
            <w:r>
              <w:rPr>
                <w:spacing w:val="2"/>
              </w:rPr>
              <w:t>,</w:t>
            </w:r>
            <w:r>
              <w:t>24</w:t>
            </w:r>
            <w:r>
              <w:rPr>
                <w:spacing w:val="2"/>
              </w:rPr>
              <w:t>,</w:t>
            </w:r>
            <w:r>
              <w:t>2</w:t>
            </w:r>
            <w:r>
              <w:rPr>
                <w:spacing w:val="-4"/>
              </w:rPr>
              <w:t>8</w:t>
            </w:r>
            <w:r>
              <w:t>,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25</w:t>
            </w:r>
            <w:r>
              <w:rPr>
                <w:spacing w:val="2"/>
              </w:rPr>
              <w:t>,</w:t>
            </w:r>
            <w:r>
              <w:t>26</w:t>
            </w:r>
            <w:r>
              <w:rPr>
                <w:spacing w:val="2"/>
              </w:rPr>
              <w:t>,</w:t>
            </w:r>
            <w:r>
              <w:t>27</w:t>
            </w:r>
          </w:p>
        </w:tc>
      </w:tr>
      <w:tr w:rsidR="003347D8">
        <w:trPr>
          <w:trHeight w:hRule="exact" w:val="232"/>
        </w:trPr>
        <w:tc>
          <w:tcPr>
            <w:tcW w:w="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29</w:t>
            </w:r>
            <w:r>
              <w:rPr>
                <w:spacing w:val="2"/>
              </w:rPr>
              <w:t>,</w:t>
            </w:r>
            <w:r>
              <w:t>30</w:t>
            </w:r>
          </w:p>
        </w:tc>
        <w:tc>
          <w:tcPr>
            <w:tcW w:w="2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4.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ma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loka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i,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</w:t>
            </w:r>
            <w:r>
              <w:rPr>
                <w:spacing w:val="1"/>
              </w:rPr>
              <w:t>r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31</w:t>
            </w:r>
            <w:r>
              <w:rPr>
                <w:spacing w:val="2"/>
              </w:rPr>
              <w:t>,</w:t>
            </w:r>
            <w:r>
              <w:t>32</w:t>
            </w:r>
            <w:r>
              <w:rPr>
                <w:spacing w:val="2"/>
              </w:rPr>
              <w:t>,</w:t>
            </w:r>
            <w:r>
              <w:t>33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-4"/>
              </w:rPr>
              <w:t>4</w:t>
            </w:r>
            <w:r>
              <w:rPr>
                <w:spacing w:val="2"/>
              </w:rPr>
              <w:t>,</w:t>
            </w:r>
            <w:r>
              <w:t>36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35</w:t>
            </w:r>
          </w:p>
        </w:tc>
      </w:tr>
      <w:tr w:rsidR="003347D8">
        <w:trPr>
          <w:trHeight w:hRule="exact" w:val="240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5.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81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kibat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h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37</w:t>
            </w:r>
            <w:r>
              <w:rPr>
                <w:spacing w:val="2"/>
              </w:rPr>
              <w:t>,</w:t>
            </w:r>
            <w:r>
              <w:t>38</w:t>
            </w:r>
            <w:r>
              <w:rPr>
                <w:spacing w:val="2"/>
              </w:rPr>
              <w:t>,</w:t>
            </w:r>
            <w:r>
              <w:t>39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-4"/>
              </w:rPr>
              <w:t>0</w:t>
            </w:r>
            <w:r>
              <w:rPr>
                <w:spacing w:val="2"/>
              </w:rPr>
              <w:t>,</w:t>
            </w:r>
            <w:r>
              <w:t>41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-4"/>
              </w:rPr>
              <w:t>2</w:t>
            </w:r>
            <w:r>
              <w:t>,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43</w:t>
            </w:r>
            <w:r>
              <w:rPr>
                <w:spacing w:val="2"/>
              </w:rPr>
              <w:t>,</w:t>
            </w:r>
            <w:r>
              <w:t>44</w:t>
            </w:r>
            <w:r>
              <w:rPr>
                <w:spacing w:val="2"/>
              </w:rPr>
              <w:t>,</w:t>
            </w:r>
            <w:r>
              <w:t>45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-4"/>
              </w:rPr>
              <w:t>8</w:t>
            </w:r>
            <w:r>
              <w:rPr>
                <w:spacing w:val="2"/>
              </w:rPr>
              <w:t>,</w:t>
            </w:r>
            <w:r>
              <w:t>49</w:t>
            </w:r>
          </w:p>
        </w:tc>
      </w:tr>
      <w:tr w:rsidR="003347D8">
        <w:trPr>
          <w:trHeight w:hRule="exact" w:val="232"/>
        </w:trPr>
        <w:tc>
          <w:tcPr>
            <w:tcW w:w="5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46</w:t>
            </w:r>
            <w:r>
              <w:rPr>
                <w:spacing w:val="2"/>
              </w:rPr>
              <w:t>,</w:t>
            </w:r>
            <w:r>
              <w:t>47</w:t>
            </w:r>
            <w:r>
              <w:rPr>
                <w:spacing w:val="2"/>
              </w:rPr>
              <w:t>,</w:t>
            </w:r>
            <w:r>
              <w:t>50</w:t>
            </w:r>
          </w:p>
        </w:tc>
        <w:tc>
          <w:tcPr>
            <w:tcW w:w="2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6.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ce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kibat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te</w:t>
            </w:r>
            <w:r>
              <w:rPr>
                <w:spacing w:val="1"/>
              </w:rPr>
              <w:t>r</w:t>
            </w:r>
            <w:r>
              <w:t>jatuh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51</w:t>
            </w:r>
            <w:r>
              <w:rPr>
                <w:spacing w:val="2"/>
              </w:rPr>
              <w:t>,</w:t>
            </w:r>
            <w:r>
              <w:t>52</w:t>
            </w:r>
            <w:r>
              <w:rPr>
                <w:spacing w:val="2"/>
              </w:rPr>
              <w:t>,</w:t>
            </w:r>
            <w:r>
              <w:t>54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-4"/>
              </w:rPr>
              <w:t>6</w:t>
            </w:r>
            <w:r>
              <w:rPr>
                <w:spacing w:val="2"/>
              </w:rPr>
              <w:t>,</w:t>
            </w:r>
            <w:r>
              <w:t>57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-4"/>
              </w:rPr>
              <w:t>8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59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53</w:t>
            </w:r>
            <w:r>
              <w:rPr>
                <w:spacing w:val="2"/>
              </w:rPr>
              <w:t>,</w:t>
            </w:r>
            <w:r>
              <w:t>55</w:t>
            </w:r>
            <w:r>
              <w:rPr>
                <w:spacing w:val="2"/>
              </w:rPr>
              <w:t>,</w:t>
            </w:r>
            <w:r>
              <w:t>60</w:t>
            </w:r>
          </w:p>
        </w:tc>
      </w:tr>
    </w:tbl>
    <w:p w:rsidR="003347D8" w:rsidRDefault="003347D8">
      <w:pPr>
        <w:spacing w:before="6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1441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1331"/>
        <w:jc w:val="both"/>
        <w:rPr>
          <w:sz w:val="24"/>
          <w:szCs w:val="24"/>
        </w:rPr>
        <w:sectPr w:rsidR="003347D8">
          <w:pgSz w:w="11920" w:h="16840"/>
          <w:pgMar w:top="980" w:right="320" w:bottom="280" w:left="1680" w:header="759" w:footer="0" w:gutter="0"/>
          <w:cols w:space="720"/>
        </w:sectPr>
      </w:pP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ogr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ukur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nnya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 gu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(2020).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pha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>SP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S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4"/>
          <w:sz w:val="24"/>
          <w:szCs w:val="24"/>
        </w:rPr>
        <w:t>,</w:t>
      </w:r>
      <w:r>
        <w:rPr>
          <w:sz w:val="24"/>
          <w:szCs w:val="24"/>
        </w:rPr>
        <w:t>721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gga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aga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n,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lita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4"/>
          <w:sz w:val="24"/>
          <w:szCs w:val="24"/>
        </w:rPr>
        <w:t>gu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us </w:t>
      </w:r>
      <w:r>
        <w:rPr>
          <w:i/>
          <w:spacing w:val="1"/>
          <w:sz w:val="24"/>
          <w:szCs w:val="24"/>
        </w:rPr>
        <w:t>Al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onb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il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0,7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0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1721" w:right="185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ngukur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(2013),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3347D8">
      <w:pPr>
        <w:spacing w:line="200" w:lineRule="exact"/>
      </w:pPr>
    </w:p>
    <w:p w:rsidR="003347D8" w:rsidRDefault="003347D8">
      <w:pPr>
        <w:spacing w:before="2" w:line="220" w:lineRule="exact"/>
        <w:rPr>
          <w:sz w:val="22"/>
          <w:szCs w:val="22"/>
        </w:rPr>
      </w:pPr>
    </w:p>
    <w:p w:rsidR="003347D8" w:rsidRDefault="00CC2EB0">
      <w:pPr>
        <w:ind w:left="4209" w:right="2168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 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A67584">
      <w:pPr>
        <w:ind w:left="2750"/>
        <w:rPr>
          <w:sz w:val="24"/>
          <w:szCs w:val="24"/>
        </w:rPr>
      </w:pPr>
      <w:r>
        <w:pict>
          <v:group id="_x0000_s1412" style="position:absolute;left:0;text-align:left;margin-left:292.6pt;margin-top:10.75pt;width:120pt;height:.75pt;z-index:-18040;mso-position-horizontal-relative:page" coordorigin="5852,215" coordsize="2400,15">
            <v:shape id="_x0000_s1413" style="position:absolute;left:5852;top:215;width:2400;height:15" coordorigin="5852,215" coordsize="2400,15" path="m8252,230l5852,215e" filled="f" strokeweight=".5pt">
              <v:path arrowok="t"/>
            </v:shape>
            <w10:wrap anchorx="page"/>
          </v:group>
        </w:pict>
      </w:r>
      <w:r w:rsidR="00CC2EB0">
        <w:rPr>
          <w:spacing w:val="-1"/>
          <w:sz w:val="24"/>
          <w:szCs w:val="24"/>
        </w:rPr>
        <w:t>P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</w:t>
      </w:r>
      <w:r w:rsidR="00CC2EB0">
        <w:rPr>
          <w:spacing w:val="1"/>
          <w:sz w:val="24"/>
          <w:szCs w:val="24"/>
        </w:rPr>
        <w:t>ta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e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 xml:space="preserve">=                                              </w:t>
      </w:r>
      <w:r w:rsidR="00CC2EB0">
        <w:rPr>
          <w:spacing w:val="51"/>
          <w:sz w:val="24"/>
          <w:szCs w:val="24"/>
        </w:rPr>
        <w:t xml:space="preserve"> </w:t>
      </w:r>
      <w:r w:rsidR="00CC2EB0">
        <w:rPr>
          <w:sz w:val="24"/>
          <w:szCs w:val="24"/>
        </w:rPr>
        <w:t>X</w:t>
      </w:r>
      <w:r w:rsidR="00CC2EB0">
        <w:rPr>
          <w:spacing w:val="-1"/>
          <w:sz w:val="24"/>
          <w:szCs w:val="24"/>
        </w:rPr>
        <w:t xml:space="preserve"> </w:t>
      </w:r>
      <w:r w:rsidR="00CC2EB0">
        <w:rPr>
          <w:sz w:val="24"/>
          <w:szCs w:val="24"/>
        </w:rPr>
        <w:t>100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260" w:lineRule="exact"/>
        <w:ind w:left="4812" w:right="2731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mla</w:t>
      </w:r>
      <w:r>
        <w:rPr>
          <w:position w:val="-1"/>
          <w:sz w:val="24"/>
          <w:szCs w:val="24"/>
        </w:rPr>
        <w:t xml:space="preserve">h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</w:p>
    <w:p w:rsidR="003347D8" w:rsidRDefault="003347D8">
      <w:pPr>
        <w:spacing w:before="6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1126"/>
        <w:gridCol w:w="670"/>
        <w:gridCol w:w="587"/>
        <w:gridCol w:w="622"/>
        <w:gridCol w:w="968"/>
        <w:gridCol w:w="885"/>
      </w:tblGrid>
      <w:tr w:rsidR="003347D8">
        <w:trPr>
          <w:trHeight w:hRule="exact" w:val="240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845" w:right="849"/>
              <w:jc w:val="center"/>
            </w:pP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iab</w:t>
            </w:r>
            <w:r>
              <w:rPr>
                <w:spacing w:val="-1"/>
              </w:rPr>
              <w:t>e</w:t>
            </w:r>
            <w:r>
              <w:t>l</w:t>
            </w:r>
          </w:p>
        </w:tc>
        <w:tc>
          <w:tcPr>
            <w:tcW w:w="30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120" w:right="1129"/>
              <w:jc w:val="center"/>
            </w:pPr>
            <w:r>
              <w:t>Dimen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91"/>
            </w:pPr>
            <w:r>
              <w:t>Nomor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47"/>
            </w:pPr>
            <w:r>
              <w:rPr>
                <w:spacing w:val="-2"/>
              </w:rPr>
              <w:t>J</w:t>
            </w:r>
            <w:r>
              <w:t>um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h</w:t>
            </w:r>
          </w:p>
        </w:tc>
      </w:tr>
      <w:tr w:rsidR="003347D8">
        <w:trPr>
          <w:trHeight w:hRule="exact" w:val="23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295"/>
            </w:pPr>
            <w:r>
              <w:t>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m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247"/>
            </w:pPr>
            <w:r>
              <w:t>but</w:t>
            </w:r>
            <w:r>
              <w:rPr>
                <w:spacing w:val="1"/>
              </w:rPr>
              <w:t>i</w:t>
            </w:r>
            <w:r>
              <w:t>r</w:t>
            </w:r>
          </w:p>
        </w:tc>
      </w:tr>
      <w:tr w:rsidR="003347D8">
        <w:trPr>
          <w:trHeight w:hRule="exact" w:val="2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 xml:space="preserve">n          </w:t>
            </w:r>
            <w:r>
              <w:rPr>
                <w:spacing w:val="4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30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1"/>
            </w:pPr>
            <w:r>
              <w:t>mengidenti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 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99"/>
            </w:pP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1,</w:t>
            </w:r>
            <w:r>
              <w:rPr>
                <w:spacing w:val="4"/>
              </w:rPr>
              <w:t xml:space="preserve"> </w:t>
            </w:r>
            <w:r>
              <w:t>2, 3, 4,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52" w:right="353"/>
              <w:jc w:val="center"/>
            </w:pPr>
            <w:r>
              <w:t>8</w:t>
            </w:r>
          </w:p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tent</w:t>
            </w:r>
            <w:r>
              <w:rPr>
                <w:spacing w:val="-1"/>
              </w:rPr>
              <w:t>a</w:t>
            </w:r>
            <w:r>
              <w:t xml:space="preserve">ng     </w:t>
            </w:r>
            <w:r>
              <w:rPr>
                <w:spacing w:val="2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  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30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5,</w:t>
            </w:r>
            <w:r>
              <w:rPr>
                <w:spacing w:val="4"/>
              </w:rPr>
              <w:t xml:space="preserve"> </w:t>
            </w:r>
            <w:r>
              <w:t>6, 7, 8,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lam             </w:t>
            </w:r>
            <w:r>
              <w:rPr>
                <w:spacing w:val="44"/>
              </w:rPr>
              <w:t xml:space="preserve"> </w:t>
            </w:r>
            <w:r>
              <w:t>menghind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</w:p>
        </w:tc>
        <w:tc>
          <w:tcPr>
            <w:tcW w:w="30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jadi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diha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300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ningkat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ind w:left="206"/>
            </w:pPr>
            <w:r>
              <w:t>komun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ind w:left="120"/>
            </w:pP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9,</w:t>
            </w:r>
            <w:r>
              <w:rPr>
                <w:spacing w:val="4"/>
              </w:rPr>
              <w:t xml:space="preserve"> </w:t>
            </w:r>
            <w:r>
              <w:t>10, 11,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52" w:right="353"/>
              <w:jc w:val="center"/>
            </w:pPr>
            <w:r>
              <w:t>7</w:t>
            </w:r>
          </w:p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1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1"/>
              </w:rPr>
              <w:t>e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kt</w:t>
            </w:r>
            <w:r>
              <w:rPr>
                <w:spacing w:val="1"/>
              </w:rPr>
              <w:t>i</w:t>
            </w:r>
            <w:r>
              <w:t>f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12,</w:t>
            </w:r>
            <w:r>
              <w:rPr>
                <w:spacing w:val="4"/>
              </w:rPr>
              <w:t xml:space="preserve"> </w:t>
            </w:r>
            <w:r>
              <w:t>13,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5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14,</w:t>
            </w:r>
            <w:r>
              <w:rPr>
                <w:spacing w:val="4"/>
              </w:rPr>
              <w:t xml:space="preserve"> </w:t>
            </w:r>
            <w:r>
              <w:t>15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ningkat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man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16,</w:t>
            </w:r>
            <w:r>
              <w:rPr>
                <w:spacing w:val="4"/>
              </w:rPr>
              <w:t xml:space="preserve"> </w:t>
            </w:r>
            <w:r>
              <w:t>17,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52" w:right="353"/>
              <w:jc w:val="center"/>
            </w:pPr>
            <w:r>
              <w:t>6</w:t>
            </w:r>
          </w:p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18,</w:t>
            </w:r>
            <w:r>
              <w:rPr>
                <w:spacing w:val="4"/>
              </w:rPr>
              <w:t xml:space="preserve"> </w:t>
            </w:r>
            <w:r>
              <w:t>19,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20,</w:t>
            </w:r>
            <w:r>
              <w:rPr>
                <w:spacing w:val="4"/>
              </w:rPr>
              <w:t xml:space="preserve"> </w:t>
            </w:r>
            <w:r>
              <w:t>21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75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8"/>
              </w:rPr>
              <w:t xml:space="preserve"> </w:t>
            </w:r>
            <w:r>
              <w:t>loka</w:t>
            </w:r>
            <w:r>
              <w:rPr>
                <w:spacing w:val="-2"/>
              </w:rPr>
              <w:t>s</w:t>
            </w:r>
            <w:r>
              <w:t xml:space="preserve">i, 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</w:t>
            </w:r>
            <w:r>
              <w:rPr>
                <w:spacing w:val="1"/>
              </w:rPr>
              <w:t>r</w:t>
            </w:r>
            <w:r>
              <w:t xml:space="preserve">, </w:t>
            </w:r>
            <w:r>
              <w:rPr>
                <w:spacing w:val="10"/>
              </w:rPr>
              <w:t xml:space="preserve"> </w:t>
            </w:r>
            <w:r>
              <w:t>tep</w:t>
            </w:r>
            <w:r>
              <w:rPr>
                <w:spacing w:val="-1"/>
              </w:rPr>
              <w:t>a</w:t>
            </w:r>
            <w:r>
              <w:t>t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22,</w:t>
            </w:r>
            <w:r>
              <w:rPr>
                <w:spacing w:val="4"/>
              </w:rPr>
              <w:t xml:space="preserve"> </w:t>
            </w:r>
            <w:r>
              <w:t>23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52" w:right="353"/>
              <w:jc w:val="center"/>
            </w:pPr>
            <w:r>
              <w:t>2</w:t>
            </w:r>
          </w:p>
        </w:tc>
      </w:tr>
      <w:tr w:rsidR="003347D8">
        <w:trPr>
          <w:trHeight w:hRule="exact" w:val="2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24,</w:t>
            </w:r>
            <w:r>
              <w:rPr>
                <w:spacing w:val="4"/>
              </w:rPr>
              <w:t xml:space="preserve"> </w:t>
            </w:r>
            <w:r>
              <w:t>25,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52" w:right="353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26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J</w:t>
            </w:r>
            <w:r>
              <w:rPr>
                <w:spacing w:val="-1"/>
              </w:rPr>
              <w:t>a</w:t>
            </w:r>
            <w:r>
              <w:t>tuh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27,</w:t>
            </w:r>
            <w:r>
              <w:rPr>
                <w:spacing w:val="4"/>
              </w:rPr>
              <w:t xml:space="preserve"> </w:t>
            </w:r>
            <w:r>
              <w:t>28,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52" w:right="353"/>
              <w:jc w:val="center"/>
            </w:pPr>
            <w:r>
              <w:t>3</w:t>
            </w:r>
          </w:p>
        </w:tc>
      </w:tr>
      <w:tr w:rsidR="003347D8">
        <w:trPr>
          <w:trHeight w:hRule="exact" w:val="232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00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29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jadi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6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line="220" w:lineRule="exact"/>
              <w:ind w:left="34"/>
            </w:pPr>
            <w:r>
              <w:rPr>
                <w:spacing w:val="2"/>
              </w:rPr>
              <w:t>T</w:t>
            </w:r>
            <w:r>
              <w:t>idak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68"/>
            </w:pPr>
            <w:r>
              <w:t>Dih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30,</w:t>
            </w:r>
            <w:r>
              <w:rPr>
                <w:spacing w:val="4"/>
              </w:rPr>
              <w:t xml:space="preserve"> </w:t>
            </w:r>
            <w:r>
              <w:t>31,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52" w:right="353"/>
              <w:jc w:val="center"/>
            </w:pPr>
            <w:r>
              <w:t>3</w:t>
            </w:r>
          </w:p>
        </w:tc>
      </w:tr>
      <w:tr w:rsidR="003347D8">
        <w:trPr>
          <w:trHeight w:hRule="exact" w:val="230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(</w:t>
            </w:r>
            <w:r>
              <w:t>K</w:t>
            </w:r>
            <w:r>
              <w:rPr>
                <w:spacing w:val="1"/>
              </w:rPr>
              <w:t>T</w:t>
            </w:r>
            <w:r>
              <w:t>D)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5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32</w:t>
            </w: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6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797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ngukur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157" w:right="1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2014).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 kor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t Mo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. </w:t>
      </w:r>
      <w:r>
        <w:rPr>
          <w:i/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pha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h. 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f :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(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4,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1,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(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</w:p>
    <w:p w:rsidR="003B4D89" w:rsidRDefault="003B4D89">
      <w:pPr>
        <w:spacing w:line="360" w:lineRule="auto"/>
        <w:ind w:left="1157" w:right="171"/>
        <w:jc w:val="both"/>
        <w:rPr>
          <w:sz w:val="24"/>
          <w:szCs w:val="24"/>
        </w:rPr>
        <w:sectPr w:rsidR="003B4D89">
          <w:pgSz w:w="11920" w:h="16840"/>
          <w:pgMar w:top="980" w:right="148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797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ngukur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157" w:right="71"/>
        <w:jc w:val="both"/>
        <w:rPr>
          <w:sz w:val="24"/>
          <w:szCs w:val="24"/>
        </w:rPr>
      </w:pPr>
      <w:r>
        <w:t>Kui</w:t>
      </w:r>
      <w:r>
        <w:rPr>
          <w:spacing w:val="-2"/>
        </w:rPr>
        <w:t>s</w:t>
      </w:r>
      <w:r>
        <w:t>ioner</w:t>
      </w:r>
      <w:r>
        <w:rPr>
          <w:spacing w:val="3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 ku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n. </w:t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  </w:t>
      </w:r>
      <w:r>
        <w:rPr>
          <w:spacing w:val="2"/>
        </w:rPr>
        <w:t>(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2"/>
          <w:sz w:val="24"/>
          <w:szCs w:val="24"/>
        </w:rPr>
        <w:t>2</w:t>
      </w:r>
      <w:r>
        <w:rPr>
          <w:spacing w:val="1"/>
        </w:rPr>
        <w:t>).</w:t>
      </w:r>
      <w:proofErr w:type="gramEnd"/>
      <w:r>
        <w:rPr>
          <w:spacing w:val="1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ataa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 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ung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≥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263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p≤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0,0</w:t>
      </w:r>
      <w:r>
        <w:rPr>
          <w:spacing w:val="3"/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guk</w:t>
      </w:r>
      <w:r>
        <w:rPr>
          <w:spacing w:val="1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b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3"/>
          <w:sz w:val="24"/>
          <w:szCs w:val="24"/>
        </w:rPr>
        <w:t>t</w:t>
      </w:r>
      <w:r>
        <w:rPr>
          <w:spacing w:val="-7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3"/>
          <w:sz w:val="24"/>
          <w:szCs w:val="24"/>
        </w:rPr>
        <w:t>o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7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t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u.</w:t>
      </w:r>
    </w:p>
    <w:p w:rsidR="003347D8" w:rsidRDefault="00CC2EB0">
      <w:pPr>
        <w:spacing w:before="7"/>
        <w:ind w:left="1157" w:right="5672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8"/>
          <w:sz w:val="24"/>
          <w:szCs w:val="24"/>
        </w:rPr>
        <w:t>r</w:t>
      </w:r>
      <w:r>
        <w:rPr>
          <w:spacing w:val="-7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4"/>
          <w:sz w:val="24"/>
          <w:szCs w:val="24"/>
        </w:rPr>
        <w:t>r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b</w:t>
      </w:r>
      <w:r>
        <w:rPr>
          <w:spacing w:val="-7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  :</w:t>
      </w:r>
      <w:proofErr w:type="gramEnd"/>
    </w:p>
    <w:p w:rsidR="003347D8" w:rsidRDefault="003347D8">
      <w:pPr>
        <w:spacing w:before="8" w:line="160" w:lineRule="exact"/>
        <w:rPr>
          <w:sz w:val="16"/>
          <w:szCs w:val="16"/>
        </w:rPr>
      </w:pPr>
    </w:p>
    <w:p w:rsidR="003347D8" w:rsidRDefault="00CC2EB0">
      <w:pPr>
        <w:spacing w:line="386" w:lineRule="auto"/>
        <w:ind w:left="1309" w:right="1300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 xml:space="preserve">i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proofErr w:type="gramStart"/>
      <w:r>
        <w:rPr>
          <w:spacing w:val="-8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7"/>
          <w:sz w:val="24"/>
          <w:szCs w:val="24"/>
        </w:rPr>
        <w:t>m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gramEnd"/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2</w:t>
      </w:r>
      <w:r>
        <w:rPr>
          <w:spacing w:val="5"/>
          <w:sz w:val="24"/>
          <w:szCs w:val="24"/>
        </w:rPr>
        <w:t>0</w:t>
      </w:r>
      <w:r>
        <w:rPr>
          <w:spacing w:val="4"/>
          <w:sz w:val="24"/>
          <w:szCs w:val="24"/>
        </w:rPr>
        <w:t xml:space="preserve">-40 </w:t>
      </w:r>
      <w:r>
        <w:rPr>
          <w:sz w:val="24"/>
          <w:szCs w:val="24"/>
        </w:rPr>
        <w:t>b. R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h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y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6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>o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1-20</w:t>
      </w:r>
    </w:p>
    <w:p w:rsidR="003347D8" w:rsidRDefault="00CC2EB0">
      <w:pPr>
        <w:spacing w:before="6" w:line="360" w:lineRule="auto"/>
        <w:ind w:left="1157" w:right="131" w:hanging="2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ngukur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proofErr w:type="gramStart"/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dop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(2012).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uc</w:t>
      </w:r>
      <w:r>
        <w:rPr>
          <w:i/>
          <w:sz w:val="24"/>
          <w:szCs w:val="24"/>
        </w:rPr>
        <w:t xml:space="preserve">t 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x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p.,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kte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ve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ro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SUP D</w:t>
      </w:r>
      <w:r>
        <w:rPr>
          <w:sz w:val="24"/>
          <w:szCs w:val="24"/>
        </w:rPr>
        <w:t>r.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di 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ur  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dila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4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proofErr w:type="gramEnd"/>
      <w:r>
        <w:rPr>
          <w:sz w:val="24"/>
          <w:szCs w:val="24"/>
        </w:rPr>
        <w:t>.  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  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CC2EB0">
      <w:pPr>
        <w:spacing w:before="3" w:line="260" w:lineRule="exact"/>
        <w:ind w:left="1157" w:right="2135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nor</w:t>
      </w:r>
      <w:r>
        <w:rPr>
          <w:spacing w:val="1"/>
          <w:position w:val="-1"/>
          <w:sz w:val="24"/>
          <w:szCs w:val="24"/>
        </w:rPr>
        <w:t>mati</w:t>
      </w:r>
      <w:r>
        <w:rPr>
          <w:position w:val="-1"/>
          <w:sz w:val="24"/>
          <w:szCs w:val="24"/>
        </w:rPr>
        <w:t>f, k</w:t>
      </w:r>
      <w:r>
        <w:rPr>
          <w:spacing w:val="-4"/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pon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 for</w:t>
      </w:r>
      <w:r>
        <w:rPr>
          <w:spacing w:val="-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at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f, 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ko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-4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 r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or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261"/>
        <w:gridCol w:w="2521"/>
        <w:gridCol w:w="1844"/>
      </w:tblGrid>
      <w:tr w:rsidR="003347D8">
        <w:trPr>
          <w:trHeight w:hRule="exact" w:val="7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No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Kompon</w:t>
            </w:r>
            <w:r>
              <w:rPr>
                <w:spacing w:val="-1"/>
              </w:rPr>
              <w:t>e</w:t>
            </w:r>
            <w:r>
              <w:t>n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>vou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ble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359" w:lineRule="auto"/>
              <w:ind w:left="103" w:right="70"/>
            </w:pPr>
            <w:r>
              <w:t xml:space="preserve">No 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 xml:space="preserve">non 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>vou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ble</w:t>
            </w:r>
          </w:p>
        </w:tc>
      </w:tr>
      <w:tr w:rsidR="003347D8">
        <w:trPr>
          <w:trHeight w:hRule="exact" w:val="35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1.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No</w:t>
            </w:r>
            <w:r>
              <w:rPr>
                <w:spacing w:val="1"/>
              </w:rPr>
              <w:t>r</w:t>
            </w:r>
            <w:r>
              <w:t>matif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</w:t>
            </w:r>
            <w:r>
              <w:rPr>
                <w:spacing w:val="2"/>
              </w:rPr>
              <w:t>,</w:t>
            </w:r>
            <w:r>
              <w:t>3</w:t>
            </w:r>
            <w:r>
              <w:rPr>
                <w:spacing w:val="2"/>
              </w:rPr>
              <w:t>,</w:t>
            </w:r>
            <w:r>
              <w:t>4</w:t>
            </w:r>
            <w:r>
              <w:rPr>
                <w:spacing w:val="2"/>
              </w:rPr>
              <w:t>,</w:t>
            </w:r>
            <w:r>
              <w:rPr>
                <w:spacing w:val="-4"/>
              </w:rPr>
              <w:t>6</w:t>
            </w:r>
            <w:r>
              <w:rPr>
                <w:spacing w:val="2"/>
              </w:rPr>
              <w:t>,</w:t>
            </w:r>
            <w:r>
              <w:t>7</w:t>
            </w:r>
            <w:r>
              <w:rPr>
                <w:spacing w:val="2"/>
              </w:rPr>
              <w:t>,</w:t>
            </w:r>
            <w:r>
              <w:rPr>
                <w:spacing w:val="-4"/>
              </w:rPr>
              <w:t>9</w:t>
            </w:r>
            <w:r>
              <w:rPr>
                <w:spacing w:val="2"/>
              </w:rPr>
              <w:t>,</w:t>
            </w:r>
            <w:r>
              <w:t>10</w:t>
            </w:r>
            <w:r>
              <w:rPr>
                <w:spacing w:val="2"/>
              </w:rPr>
              <w:t>,</w:t>
            </w:r>
            <w: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</w:t>
            </w:r>
            <w:r>
              <w:rPr>
                <w:spacing w:val="2"/>
              </w:rPr>
              <w:t>,</w:t>
            </w:r>
            <w:r>
              <w:t>5</w:t>
            </w:r>
            <w:r>
              <w:rPr>
                <w:spacing w:val="2"/>
              </w:rPr>
              <w:t>,</w:t>
            </w:r>
            <w:r>
              <w:t>8</w:t>
            </w:r>
          </w:p>
        </w:tc>
      </w:tr>
      <w:tr w:rsidR="003347D8">
        <w:trPr>
          <w:trHeight w:hRule="exact" w:val="35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99"/>
            </w:pPr>
            <w:r>
              <w:t>2.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rPr>
                <w:spacing w:val="1"/>
              </w:rPr>
              <w:t>F</w:t>
            </w:r>
            <w:r>
              <w:t>o</w:t>
            </w:r>
            <w:r>
              <w:rPr>
                <w:spacing w:val="1"/>
              </w:rPr>
              <w:t>r</w:t>
            </w:r>
            <w:r>
              <w:t>matif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t>12</w:t>
            </w:r>
            <w:r>
              <w:rPr>
                <w:spacing w:val="2"/>
              </w:rPr>
              <w:t>,</w:t>
            </w:r>
            <w:r>
              <w:t>13</w:t>
            </w:r>
            <w:r>
              <w:rPr>
                <w:spacing w:val="2"/>
              </w:rPr>
              <w:t>,</w:t>
            </w:r>
            <w:r>
              <w:t>17</w:t>
            </w:r>
            <w:r>
              <w:rPr>
                <w:spacing w:val="2"/>
              </w:rPr>
              <w:t>,</w:t>
            </w:r>
            <w: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t>14</w:t>
            </w:r>
            <w:r>
              <w:rPr>
                <w:spacing w:val="2"/>
              </w:rPr>
              <w:t>,</w:t>
            </w:r>
            <w:r>
              <w:t>15</w:t>
            </w:r>
            <w:r>
              <w:rPr>
                <w:spacing w:val="2"/>
              </w:rPr>
              <w:t>,</w:t>
            </w:r>
            <w:r>
              <w:t>16</w:t>
            </w:r>
          </w:p>
        </w:tc>
      </w:tr>
      <w:tr w:rsidR="003347D8">
        <w:trPr>
          <w:trHeight w:hRule="exact" w:val="35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99"/>
            </w:pPr>
            <w:r>
              <w:t>3.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to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ve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t>19</w:t>
            </w:r>
            <w:r>
              <w:rPr>
                <w:spacing w:val="2"/>
              </w:rPr>
              <w:t>,</w:t>
            </w:r>
            <w:r>
              <w:t>21</w:t>
            </w:r>
            <w:r>
              <w:rPr>
                <w:spacing w:val="2"/>
              </w:rPr>
              <w:t>,</w:t>
            </w:r>
            <w:r>
              <w:t>23</w:t>
            </w:r>
            <w:r>
              <w:rPr>
                <w:spacing w:val="2"/>
              </w:rPr>
              <w:t>,</w:t>
            </w:r>
            <w:r>
              <w:t>2</w:t>
            </w:r>
            <w:r>
              <w:rPr>
                <w:spacing w:val="-4"/>
              </w:rPr>
              <w:t>4</w:t>
            </w:r>
            <w:r>
              <w:rPr>
                <w:spacing w:val="2"/>
              </w:rPr>
              <w:t>,</w:t>
            </w:r>
            <w:r>
              <w:t>25</w:t>
            </w:r>
            <w:r>
              <w:rPr>
                <w:spacing w:val="2"/>
              </w:rPr>
              <w:t>,</w:t>
            </w:r>
            <w:r>
              <w:t>26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/>
              <w:ind w:left="103"/>
            </w:pPr>
            <w:r>
              <w:t>20</w:t>
            </w:r>
            <w:r>
              <w:rPr>
                <w:spacing w:val="2"/>
              </w:rPr>
              <w:t>,</w:t>
            </w:r>
            <w:r>
              <w:t>22</w:t>
            </w:r>
          </w:p>
        </w:tc>
      </w:tr>
    </w:tbl>
    <w:p w:rsidR="003347D8" w:rsidRDefault="003347D8">
      <w:pPr>
        <w:spacing w:before="2" w:line="200" w:lineRule="exact"/>
      </w:pPr>
    </w:p>
    <w:p w:rsidR="003347D8" w:rsidRDefault="00CC2EB0">
      <w:pPr>
        <w:spacing w:before="29"/>
        <w:ind w:left="733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017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:</w:t>
      </w:r>
      <w:proofErr w:type="gramEnd"/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4)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5)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 xml:space="preserve">6) 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</w:p>
    <w:p w:rsidR="003347D8" w:rsidRDefault="003347D8">
      <w:pPr>
        <w:spacing w:line="280" w:lineRule="exact"/>
        <w:rPr>
          <w:sz w:val="28"/>
          <w:szCs w:val="28"/>
        </w:rPr>
      </w:pP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spacing w:line="360" w:lineRule="auto"/>
        <w:ind w:left="1297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proofErr w:type="gram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ku,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3347D8" w:rsidRDefault="00CC2EB0">
      <w:pPr>
        <w:tabs>
          <w:tab w:val="left" w:pos="1720"/>
        </w:tabs>
        <w:spacing w:before="3" w:line="362" w:lineRule="auto"/>
        <w:ind w:left="1721" w:right="75" w:hanging="424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n.</w:t>
      </w:r>
    </w:p>
    <w:p w:rsidR="003347D8" w:rsidRDefault="00CC2EB0">
      <w:pPr>
        <w:tabs>
          <w:tab w:val="left" w:pos="1720"/>
        </w:tabs>
        <w:spacing w:line="361" w:lineRule="auto"/>
        <w:ind w:left="1721" w:right="87" w:hanging="424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1"/>
        <w:ind w:left="1297" w:right="8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goog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d</w:t>
      </w:r>
      <w:r>
        <w:rPr>
          <w:spacing w:val="1"/>
          <w:sz w:val="24"/>
          <w:szCs w:val="24"/>
        </w:rPr>
        <w:t>ii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5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1297" w:right="3525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.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361" w:right="40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569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 propo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569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pr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000"/>
        </w:tabs>
        <w:spacing w:line="362" w:lineRule="auto"/>
        <w:ind w:left="2005" w:right="84" w:hanging="436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2023</w:t>
      </w:r>
    </w:p>
    <w:p w:rsidR="003347D8" w:rsidRDefault="00CC2EB0">
      <w:pPr>
        <w:tabs>
          <w:tab w:val="left" w:pos="2000"/>
        </w:tabs>
        <w:spacing w:line="360" w:lineRule="auto"/>
        <w:ind w:left="2005" w:right="72" w:hanging="436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nuhi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n.  </w:t>
      </w: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403" w:right="3821"/>
        <w:jc w:val="center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543" w:right="415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m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tabs>
          <w:tab w:val="left" w:pos="2000"/>
        </w:tabs>
        <w:spacing w:line="358" w:lineRule="auto"/>
        <w:ind w:left="2005" w:right="88" w:hanging="424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</w:p>
    <w:p w:rsidR="003347D8" w:rsidRDefault="00CC2EB0">
      <w:pPr>
        <w:spacing w:before="9"/>
        <w:ind w:left="1581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2000"/>
        </w:tabs>
        <w:spacing w:line="361" w:lineRule="auto"/>
        <w:ind w:left="2005" w:right="83" w:hanging="424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</w:p>
    <w:p w:rsidR="003347D8" w:rsidRDefault="003347D8">
      <w:pPr>
        <w:spacing w:before="2" w:line="200" w:lineRule="exact"/>
      </w:pPr>
    </w:p>
    <w:p w:rsidR="003347D8" w:rsidRDefault="00CC2EB0">
      <w:pPr>
        <w:ind w:left="129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.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>ata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30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1669" w:right="79" w:firstLine="360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 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(2018)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   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3347D8" w:rsidRDefault="00CC2EB0">
      <w:pPr>
        <w:spacing w:before="1"/>
        <w:ind w:left="1683" w:right="438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ng (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005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ece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CC2EB0">
      <w:pPr>
        <w:spacing w:before="8"/>
        <w:ind w:left="1683" w:right="4151"/>
        <w:jc w:val="center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(p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kod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05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huruf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ft</w:t>
      </w:r>
      <w:r>
        <w:rPr>
          <w:i/>
          <w:spacing w:val="-4"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r.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ngkod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CC2EB0">
      <w:pPr>
        <w:spacing w:before="2"/>
        <w:ind w:left="2366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2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M</w:t>
      </w:r>
      <w:r>
        <w:rPr>
          <w:spacing w:val="1"/>
          <w:sz w:val="24"/>
          <w:szCs w:val="24"/>
        </w:rPr>
        <w:t>ene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688" w:right="5310"/>
        <w:jc w:val="center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tabs>
          <w:tab w:val="left" w:pos="3320"/>
          <w:tab w:val="left" w:pos="3440"/>
        </w:tabs>
        <w:ind w:left="3009" w:right="4082" w:hanging="11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b)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726" w:right="15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 xml:space="preserve">t 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eja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:rsidR="003347D8" w:rsidRDefault="00CC2EB0">
      <w:pPr>
        <w:spacing w:before="3" w:line="260" w:lineRule="exact"/>
        <w:ind w:left="3065" w:right="414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b</w:t>
      </w:r>
      <w:proofErr w:type="gramStart"/>
      <w:r>
        <w:rPr>
          <w:sz w:val="24"/>
          <w:szCs w:val="24"/>
        </w:rPr>
        <w:t xml:space="preserve">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CC2EB0">
      <w:pPr>
        <w:spacing w:line="260" w:lineRule="exact"/>
        <w:ind w:left="2366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CC2EB0">
      <w:pPr>
        <w:ind w:left="3065" w:right="4166" w:hanging="3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b</w:t>
      </w:r>
      <w:proofErr w:type="gramStart"/>
      <w:r>
        <w:rPr>
          <w:sz w:val="24"/>
          <w:szCs w:val="24"/>
        </w:rPr>
        <w:t xml:space="preserve">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CC2EB0">
      <w:pPr>
        <w:ind w:left="2328" w:right="50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ind w:left="3065" w:right="4090" w:hanging="92"/>
        <w:jc w:val="center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nggi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 b)  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3347D8">
      <w:pPr>
        <w:spacing w:before="6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2366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ind w:left="3065" w:right="413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    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b</w:t>
      </w:r>
      <w:proofErr w:type="gramStart"/>
      <w:r>
        <w:rPr>
          <w:sz w:val="24"/>
          <w:szCs w:val="24"/>
        </w:rPr>
        <w:t xml:space="preserve">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CC2EB0">
      <w:pPr>
        <w:spacing w:line="260" w:lineRule="exact"/>
        <w:ind w:left="1721" w:right="36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ry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005" w:right="8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ata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3347D8" w:rsidRDefault="00CC2EB0">
      <w:pPr>
        <w:spacing w:before="1"/>
        <w:ind w:left="1721" w:right="3846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lea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2005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k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ry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.</w:t>
      </w:r>
    </w:p>
    <w:p w:rsidR="003347D8" w:rsidRDefault="00CC2EB0">
      <w:pPr>
        <w:spacing w:before="7"/>
        <w:ind w:left="1309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669" w:right="7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pun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2015).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el</w:t>
      </w:r>
      <w:r>
        <w:rPr>
          <w:spacing w:val="1"/>
          <w:sz w:val="24"/>
          <w:szCs w:val="24"/>
        </w:rPr>
        <w:t>itia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7"/>
        <w:ind w:left="1721" w:right="489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7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/me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ahuan</w:t>
      </w:r>
      <w:proofErr w:type="gramStart"/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il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k</w:t>
      </w:r>
      <w:r>
        <w:rPr>
          <w:i/>
          <w:sz w:val="24"/>
          <w:szCs w:val="24"/>
        </w:rPr>
        <w:t>u,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,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proofErr w:type="gramEnd"/>
      <w:r>
        <w:rPr>
          <w:i/>
          <w:spacing w:val="1"/>
          <w:sz w:val="24"/>
          <w:szCs w:val="24"/>
        </w:rPr>
        <w:t xml:space="preserve"> ke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a 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awat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ety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60" w:lineRule="auto"/>
        <w:ind w:left="2029" w:right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1441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1721" w:right="7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1721" w:right="8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hubung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3347D8" w:rsidRDefault="00CC2EB0">
      <w:pPr>
        <w:spacing w:before="89"/>
        <w:ind w:left="1297"/>
        <w:rPr>
          <w:sz w:val="24"/>
          <w:szCs w:val="24"/>
        </w:rPr>
      </w:pPr>
      <w:r>
        <w:rPr>
          <w:b/>
          <w:sz w:val="24"/>
          <w:szCs w:val="24"/>
        </w:rPr>
        <w:t>J.   Et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 xml:space="preserve">a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CC2EB0">
      <w:pPr>
        <w:spacing w:before="80" w:line="359" w:lineRule="auto"/>
        <w:ind w:left="1441" w:right="75" w:firstLine="5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(2017)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(2018),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h: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441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(Infor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d 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7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Infor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Infor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 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1441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</w:t>
      </w:r>
      <w:r>
        <w:rPr>
          <w:spacing w:val="3"/>
          <w:sz w:val="24"/>
          <w:szCs w:val="24"/>
        </w:rPr>
        <w:t>y</w:t>
      </w:r>
      <w:r>
        <w:rPr>
          <w:sz w:val="24"/>
          <w:szCs w:val="24"/>
        </w:rPr>
        <w:t>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nony</w:t>
      </w:r>
      <w:r>
        <w:rPr>
          <w:spacing w:val="1"/>
          <w:sz w:val="24"/>
          <w:szCs w:val="24"/>
        </w:rPr>
        <w:t>mit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/>
        <w:ind w:left="1441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aha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(Conf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z w:val="24"/>
          <w:szCs w:val="24"/>
        </w:rPr>
        <w:t>y)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1721" w:right="8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ami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-d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441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y)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21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441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ale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1721" w:right="87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9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4116" w:right="3631"/>
        <w:jc w:val="center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V</w:t>
      </w:r>
    </w:p>
    <w:p w:rsidR="003347D8" w:rsidRDefault="00CC2EB0">
      <w:pPr>
        <w:ind w:left="2980" w:right="2495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ASI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ASA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9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93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 W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ayah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eli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309" w:right="63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Lam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3"/>
        <w:ind w:left="1581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ah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ya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RSU</w:t>
      </w:r>
      <w:r>
        <w:rPr>
          <w:b/>
          <w:sz w:val="24"/>
          <w:szCs w:val="24"/>
        </w:rPr>
        <w:t>D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8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ota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029" w:right="5932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60"/>
        <w:jc w:val="both"/>
        <w:rPr>
          <w:sz w:val="24"/>
          <w:szCs w:val="24"/>
        </w:rPr>
      </w:pP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2002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 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ro.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1951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proofErr w:type="gram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 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r).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1953 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RB.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ropr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1978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pe C.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28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hun 2008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C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 B.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 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PP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-B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UD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before="19" w:line="200" w:lineRule="exact"/>
      </w:pPr>
    </w:p>
    <w:p w:rsidR="003347D8" w:rsidRDefault="00CC2EB0">
      <w:pPr>
        <w:ind w:left="1581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RSU</w:t>
      </w:r>
      <w:r>
        <w:rPr>
          <w:b/>
          <w:sz w:val="24"/>
          <w:szCs w:val="24"/>
        </w:rPr>
        <w:t>D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Pr</w:t>
      </w:r>
      <w:r>
        <w:rPr>
          <w:b/>
          <w:sz w:val="24"/>
          <w:szCs w:val="24"/>
        </w:rPr>
        <w:t>ov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2073" w:right="5574" w:hanging="44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pun</w:t>
      </w:r>
      <w:r>
        <w:rPr>
          <w:b/>
          <w:sz w:val="24"/>
          <w:szCs w:val="24"/>
        </w:rPr>
        <w:t xml:space="preserve">g a.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3347D8" w:rsidRDefault="00CC2EB0">
      <w:pPr>
        <w:spacing w:before="1"/>
        <w:ind w:left="2434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260" w:lineRule="exact"/>
        <w:ind w:left="2434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ja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w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it</w:t>
      </w:r>
      <w:r>
        <w:rPr>
          <w:position w:val="-1"/>
          <w:sz w:val="24"/>
          <w:szCs w:val="24"/>
        </w:rPr>
        <w:t>u: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“</w:t>
      </w:r>
      <w:r>
        <w:rPr>
          <w:position w:val="-1"/>
          <w:sz w:val="24"/>
          <w:szCs w:val="24"/>
        </w:rPr>
        <w:t>Ru</w:t>
      </w:r>
      <w:r>
        <w:rPr>
          <w:spacing w:val="-3"/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2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4408" w:right="3916"/>
        <w:jc w:val="center"/>
        <w:rPr>
          <w:sz w:val="24"/>
          <w:szCs w:val="24"/>
        </w:rPr>
        <w:sectPr w:rsidR="003347D8">
          <w:headerReference w:type="default" r:id="rId40"/>
          <w:pgSz w:w="11920" w:h="16840"/>
          <w:pgMar w:top="1580" w:right="1600" w:bottom="280" w:left="1680" w:header="0" w:footer="0" w:gutter="0"/>
          <w:cols w:space="720"/>
        </w:sectPr>
      </w:pPr>
      <w:r>
        <w:rPr>
          <w:sz w:val="24"/>
          <w:szCs w:val="24"/>
        </w:rPr>
        <w:t>70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2434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nggu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434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2021”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239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1" w:lineRule="auto"/>
        <w:ind w:left="3142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ng.</w:t>
      </w:r>
    </w:p>
    <w:p w:rsidR="003347D8" w:rsidRDefault="00CC2EB0">
      <w:pPr>
        <w:spacing w:before="1" w:line="361" w:lineRule="auto"/>
        <w:ind w:left="314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28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</w:p>
    <w:p w:rsidR="003347D8" w:rsidRDefault="00CC2EB0">
      <w:pPr>
        <w:spacing w:before="1" w:line="362" w:lineRule="auto"/>
        <w:ind w:left="3142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non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line="360" w:lineRule="auto"/>
        <w:ind w:left="3142" w:right="7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ui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spacing w:before="7" w:line="360" w:lineRule="auto"/>
        <w:ind w:left="314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28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CC2EB0">
      <w:pPr>
        <w:spacing w:before="3"/>
        <w:ind w:left="239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 xml:space="preserve">.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otto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750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750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 xml:space="preserve">pung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IH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75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gramStart"/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nggun</w:t>
      </w:r>
      <w:proofErr w:type="gram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750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2750"/>
        <w:rPr>
          <w:sz w:val="24"/>
          <w:szCs w:val="24"/>
        </w:rPr>
      </w:pPr>
      <w:proofErr w:type="gramStart"/>
      <w:r>
        <w:rPr>
          <w:sz w:val="24"/>
          <w:szCs w:val="24"/>
        </w:rPr>
        <w:t>I 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Ikh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f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2750"/>
        <w:rPr>
          <w:sz w:val="24"/>
          <w:szCs w:val="24"/>
        </w:rPr>
      </w:pP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rga</w: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1543" w:right="445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Pel</w:t>
      </w:r>
      <w:r>
        <w:rPr>
          <w:b/>
          <w:sz w:val="24"/>
          <w:szCs w:val="24"/>
        </w:rPr>
        <w:t>aya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2029" w:right="77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D R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005.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KP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/L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3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2019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02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3347D8" w:rsidRDefault="00CC2EB0">
      <w:pPr>
        <w:spacing w:before="9" w:line="360" w:lineRule="auto"/>
        <w:ind w:left="2029" w:right="78"/>
        <w:jc w:val="both"/>
        <w:rPr>
          <w:sz w:val="24"/>
          <w:szCs w:val="24"/>
        </w:rPr>
        <w:sectPr w:rsidR="003347D8">
          <w:headerReference w:type="default" r:id="rId41"/>
          <w:pgSz w:w="11920" w:h="16840"/>
          <w:pgMar w:top="980" w:right="1580" w:bottom="280" w:left="1680" w:header="759" w:footer="0" w:gutter="0"/>
          <w:pgNumType w:start="71"/>
          <w:cols w:space="720"/>
        </w:sectPr>
      </w:pPr>
      <w:r>
        <w:rPr>
          <w:sz w:val="24"/>
          <w:szCs w:val="24"/>
        </w:rPr>
        <w:t xml:space="preserve">2019 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dur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D  R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proofErr w:type="gramStart"/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proofErr w:type="gramEnd"/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250 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ICU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proofErr w:type="gramEnd"/>
      <w:r>
        <w:rPr>
          <w:sz w:val="24"/>
          <w:szCs w:val="24"/>
        </w:rPr>
        <w:t xml:space="preserve">  6, 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29" w:right="7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 8,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dur 10,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29, 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 30, 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9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 23,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21,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dur 21,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21,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un 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16,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Wa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)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dur 6.</w:t>
      </w:r>
    </w:p>
    <w:p w:rsidR="003347D8" w:rsidRDefault="00CC2EB0">
      <w:pPr>
        <w:spacing w:before="82" w:line="361" w:lineRule="auto"/>
        <w:ind w:left="1361" w:right="4203" w:hanging="628"/>
        <w:rPr>
          <w:sz w:val="24"/>
          <w:szCs w:val="24"/>
        </w:rPr>
      </w:pPr>
      <w:r>
        <w:rPr>
          <w:b/>
          <w:color w:val="404040"/>
          <w:sz w:val="24"/>
          <w:szCs w:val="24"/>
        </w:rPr>
        <w:t>B.</w:t>
      </w:r>
      <w:r>
        <w:rPr>
          <w:b/>
          <w:color w:val="404040"/>
          <w:spacing w:val="4"/>
          <w:sz w:val="24"/>
          <w:szCs w:val="24"/>
        </w:rPr>
        <w:t xml:space="preserve"> </w:t>
      </w:r>
      <w:r>
        <w:rPr>
          <w:b/>
          <w:color w:val="404040"/>
          <w:spacing w:val="1"/>
          <w:sz w:val="24"/>
          <w:szCs w:val="24"/>
        </w:rPr>
        <w:t>G</w:t>
      </w:r>
      <w:r>
        <w:rPr>
          <w:b/>
          <w:color w:val="404040"/>
          <w:sz w:val="24"/>
          <w:szCs w:val="24"/>
        </w:rPr>
        <w:t>am</w:t>
      </w:r>
      <w:r>
        <w:rPr>
          <w:b/>
          <w:color w:val="404040"/>
          <w:spacing w:val="-1"/>
          <w:sz w:val="24"/>
          <w:szCs w:val="24"/>
        </w:rPr>
        <w:t>b</w:t>
      </w:r>
      <w:r>
        <w:rPr>
          <w:b/>
          <w:color w:val="404040"/>
          <w:sz w:val="24"/>
          <w:szCs w:val="24"/>
        </w:rPr>
        <w:t>a</w:t>
      </w:r>
      <w:r>
        <w:rPr>
          <w:b/>
          <w:color w:val="404040"/>
          <w:spacing w:val="1"/>
          <w:sz w:val="24"/>
          <w:szCs w:val="24"/>
        </w:rPr>
        <w:t>r</w:t>
      </w:r>
      <w:r>
        <w:rPr>
          <w:b/>
          <w:color w:val="404040"/>
          <w:sz w:val="24"/>
          <w:szCs w:val="24"/>
        </w:rPr>
        <w:t>an</w:t>
      </w:r>
      <w:r>
        <w:rPr>
          <w:b/>
          <w:color w:val="404040"/>
          <w:spacing w:val="-1"/>
          <w:sz w:val="24"/>
          <w:szCs w:val="24"/>
        </w:rPr>
        <w:t xml:space="preserve"> R</w:t>
      </w:r>
      <w:r>
        <w:rPr>
          <w:b/>
          <w:color w:val="404040"/>
          <w:spacing w:val="1"/>
          <w:sz w:val="24"/>
          <w:szCs w:val="24"/>
        </w:rPr>
        <w:t>e</w:t>
      </w:r>
      <w:r>
        <w:rPr>
          <w:b/>
          <w:color w:val="404040"/>
          <w:spacing w:val="-1"/>
          <w:sz w:val="24"/>
          <w:szCs w:val="24"/>
        </w:rPr>
        <w:t>sp</w:t>
      </w:r>
      <w:r>
        <w:rPr>
          <w:b/>
          <w:color w:val="404040"/>
          <w:sz w:val="24"/>
          <w:szCs w:val="24"/>
        </w:rPr>
        <w:t>o</w:t>
      </w:r>
      <w:r>
        <w:rPr>
          <w:b/>
          <w:color w:val="404040"/>
          <w:spacing w:val="-1"/>
          <w:sz w:val="24"/>
          <w:szCs w:val="24"/>
        </w:rPr>
        <w:t>nd</w:t>
      </w:r>
      <w:r>
        <w:rPr>
          <w:b/>
          <w:color w:val="404040"/>
          <w:spacing w:val="1"/>
          <w:sz w:val="24"/>
          <w:szCs w:val="24"/>
        </w:rPr>
        <w:t>e</w:t>
      </w:r>
      <w:r>
        <w:rPr>
          <w:b/>
          <w:color w:val="404040"/>
          <w:sz w:val="24"/>
          <w:szCs w:val="24"/>
        </w:rPr>
        <w:t>n</w:t>
      </w:r>
      <w:r>
        <w:rPr>
          <w:b/>
          <w:color w:val="404040"/>
          <w:spacing w:val="-1"/>
          <w:sz w:val="24"/>
          <w:szCs w:val="24"/>
        </w:rPr>
        <w:t xml:space="preserve"> </w:t>
      </w:r>
      <w:r>
        <w:rPr>
          <w:b/>
          <w:color w:val="404040"/>
          <w:spacing w:val="1"/>
          <w:sz w:val="24"/>
          <w:szCs w:val="24"/>
        </w:rPr>
        <w:t>Pe</w:t>
      </w:r>
      <w:r>
        <w:rPr>
          <w:b/>
          <w:color w:val="404040"/>
          <w:spacing w:val="-1"/>
          <w:sz w:val="24"/>
          <w:szCs w:val="24"/>
        </w:rPr>
        <w:t>n</w:t>
      </w:r>
      <w:r>
        <w:rPr>
          <w:b/>
          <w:color w:val="404040"/>
          <w:spacing w:val="1"/>
          <w:sz w:val="24"/>
          <w:szCs w:val="24"/>
        </w:rPr>
        <w:t>eli</w:t>
      </w:r>
      <w:r>
        <w:rPr>
          <w:b/>
          <w:color w:val="404040"/>
          <w:sz w:val="24"/>
          <w:szCs w:val="24"/>
        </w:rPr>
        <w:t>t</w:t>
      </w:r>
      <w:r>
        <w:rPr>
          <w:b/>
          <w:color w:val="404040"/>
          <w:spacing w:val="1"/>
          <w:sz w:val="24"/>
          <w:szCs w:val="24"/>
        </w:rPr>
        <w:t>i</w:t>
      </w:r>
      <w:r>
        <w:rPr>
          <w:b/>
          <w:color w:val="404040"/>
          <w:sz w:val="24"/>
          <w:szCs w:val="24"/>
        </w:rPr>
        <w:t xml:space="preserve">an </w:t>
      </w:r>
      <w:r>
        <w:rPr>
          <w:b/>
          <w:color w:val="000000"/>
          <w:sz w:val="24"/>
          <w:szCs w:val="24"/>
        </w:rPr>
        <w:t xml:space="preserve">a.   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pacing w:val="-3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 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pond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</w:p>
    <w:p w:rsidR="003347D8" w:rsidRDefault="00CC2EB0">
      <w:pPr>
        <w:spacing w:before="1"/>
        <w:ind w:left="1721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3347D8" w:rsidRDefault="003347D8">
      <w:pPr>
        <w:spacing w:before="10" w:line="120" w:lineRule="exact"/>
        <w:rPr>
          <w:sz w:val="13"/>
          <w:szCs w:val="13"/>
        </w:rPr>
      </w:pPr>
    </w:p>
    <w:p w:rsidR="003347D8" w:rsidRDefault="00CC2EB0">
      <w:pPr>
        <w:spacing w:line="260" w:lineRule="exact"/>
        <w:ind w:left="1721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pond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4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t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3347D8" w:rsidRDefault="003347D8">
      <w:pPr>
        <w:spacing w:before="2" w:line="140" w:lineRule="exact"/>
        <w:rPr>
          <w:sz w:val="14"/>
          <w:szCs w:val="14"/>
        </w:rPr>
      </w:pPr>
    </w:p>
    <w:p w:rsidR="003347D8" w:rsidRDefault="00CC2EB0">
      <w:pPr>
        <w:ind w:left="4612" w:right="302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4.1</w:t>
      </w:r>
    </w:p>
    <w:p w:rsidR="003347D8" w:rsidRDefault="00CC2EB0">
      <w:pPr>
        <w:ind w:left="2654" w:right="252" w:hanging="146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bus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Fre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 xml:space="preserve"> 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D 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-1"/>
          <w:sz w:val="24"/>
          <w:szCs w:val="24"/>
        </w:rPr>
        <w:t xml:space="preserve"> 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0</w:t>
      </w:r>
      <w:r>
        <w:rPr>
          <w:b/>
          <w:sz w:val="24"/>
          <w:szCs w:val="24"/>
        </w:rPr>
        <w:t>23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2661"/>
        <w:gridCol w:w="2217"/>
        <w:gridCol w:w="2216"/>
      </w:tblGrid>
      <w:tr w:rsidR="003347D8">
        <w:trPr>
          <w:trHeight w:hRule="exact" w:val="42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No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pond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713" w:right="723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mla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59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7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161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798" w:right="280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4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</w:p>
        </w:tc>
      </w:tr>
      <w:tr w:rsidR="003347D8">
        <w:trPr>
          <w:trHeight w:hRule="exact" w:val="425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78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853" w:right="8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8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853" w:right="8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1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161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418" w:right="2422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nd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4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7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III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74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IV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05" w:right="10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5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1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62" w:right="106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1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161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894" w:right="289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1"/>
                <w:sz w:val="24"/>
                <w:szCs w:val="24"/>
              </w:rPr>
              <w:t>Ker</w:t>
            </w:r>
            <w:r>
              <w:rPr>
                <w:b/>
                <w:sz w:val="24"/>
                <w:szCs w:val="24"/>
              </w:rPr>
              <w:t>ja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8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&lt; 1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13" w:right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7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5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005" w:right="10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6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10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3347D8">
        <w:trPr>
          <w:trHeight w:hRule="exact" w:val="425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15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3347D8" w:rsidRDefault="003347D8">
      <w:pPr>
        <w:sectPr w:rsidR="003347D8">
          <w:pgSz w:w="11920" w:h="16840"/>
          <w:pgMar w:top="980" w:right="158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2661"/>
        <w:gridCol w:w="2217"/>
        <w:gridCol w:w="2216"/>
      </w:tblGrid>
      <w:tr w:rsidR="003347D8">
        <w:trPr>
          <w:trHeight w:hRule="exact" w:val="4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20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7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&gt;21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913" w:right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61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73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Me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1"/>
                <w:sz w:val="24"/>
                <w:szCs w:val="24"/>
              </w:rPr>
              <w:t>P</w:t>
            </w:r>
            <w:r>
              <w:rPr>
                <w:b/>
                <w:i/>
                <w:sz w:val="24"/>
                <w:szCs w:val="24"/>
              </w:rPr>
              <w:t>a</w:t>
            </w:r>
            <w:r>
              <w:rPr>
                <w:b/>
                <w:i/>
                <w:spacing w:val="1"/>
                <w:sz w:val="24"/>
                <w:szCs w:val="24"/>
              </w:rPr>
              <w:t>t</w:t>
            </w:r>
            <w:r>
              <w:rPr>
                <w:b/>
                <w:i/>
                <w:spacing w:val="-3"/>
                <w:sz w:val="24"/>
                <w:szCs w:val="24"/>
              </w:rPr>
              <w:t>i</w:t>
            </w:r>
            <w:r>
              <w:rPr>
                <w:b/>
                <w:i/>
                <w:spacing w:val="1"/>
                <w:sz w:val="24"/>
                <w:szCs w:val="24"/>
              </w:rPr>
              <w:t>e</w:t>
            </w:r>
            <w:r>
              <w:rPr>
                <w:b/>
                <w:i/>
                <w:spacing w:val="-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t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szCs w:val="24"/>
              </w:rPr>
              <w:t>S</w:t>
            </w:r>
            <w:r>
              <w:rPr>
                <w:b/>
                <w:i/>
                <w:sz w:val="24"/>
                <w:szCs w:val="24"/>
              </w:rPr>
              <w:t>af</w:t>
            </w:r>
            <w:r>
              <w:rPr>
                <w:b/>
                <w:i/>
                <w:spacing w:val="1"/>
                <w:sz w:val="24"/>
                <w:szCs w:val="24"/>
              </w:rPr>
              <w:t>et</w:t>
            </w:r>
            <w:r>
              <w:rPr>
                <w:b/>
                <w:i/>
                <w:sz w:val="24"/>
                <w:szCs w:val="24"/>
              </w:rPr>
              <w:t>y</w:t>
            </w:r>
          </w:p>
        </w:tc>
      </w:tr>
      <w:tr w:rsidR="003347D8">
        <w:trPr>
          <w:trHeight w:hRule="exact" w:val="4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954" w:right="954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941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945" w:right="9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3347D8">
        <w:trPr>
          <w:trHeight w:hRule="exact" w:val="420"/>
        </w:trPr>
        <w:tc>
          <w:tcPr>
            <w:tcW w:w="5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6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001" w:right="10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005" w:right="10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3347D8" w:rsidRDefault="003347D8">
      <w:pPr>
        <w:spacing w:before="10" w:line="200" w:lineRule="exact"/>
      </w:pPr>
    </w:p>
    <w:p w:rsidR="003347D8" w:rsidRDefault="00CC2EB0">
      <w:pPr>
        <w:spacing w:before="29" w:line="360" w:lineRule="auto"/>
        <w:ind w:left="1297" w:right="75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4.1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67.5%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4</w:t>
      </w:r>
      <w:r>
        <w:rPr>
          <w:spacing w:val="-4"/>
          <w:sz w:val="24"/>
          <w:szCs w:val="24"/>
        </w:rPr>
        <w:t>5</w:t>
      </w:r>
      <w:r>
        <w:rPr>
          <w:sz w:val="24"/>
          <w:szCs w:val="24"/>
        </w:rPr>
        <w:t>%)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ya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(30%),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3347D8" w:rsidRDefault="00CC2EB0">
      <w:pPr>
        <w:spacing w:before="7" w:line="358" w:lineRule="auto"/>
        <w:ind w:left="1297" w:right="72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4</w:t>
      </w:r>
      <w:r>
        <w:rPr>
          <w:sz w:val="24"/>
          <w:szCs w:val="24"/>
        </w:rPr>
        <w:t>5%)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11-15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(25%).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95%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</w:p>
    <w:p w:rsidR="003347D8" w:rsidRDefault="00CC2EB0">
      <w:pPr>
        <w:spacing w:before="9" w:line="358" w:lineRule="auto"/>
        <w:ind w:left="1297" w:right="76"/>
        <w:jc w:val="both"/>
        <w:rPr>
          <w:sz w:val="24"/>
          <w:szCs w:val="24"/>
        </w:rPr>
      </w:pPr>
      <w:r>
        <w:rPr>
          <w:sz w:val="24"/>
          <w:szCs w:val="24"/>
        </w:rPr>
        <w:t>38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pacing w:val="4"/>
          <w:sz w:val="24"/>
          <w:szCs w:val="24"/>
        </w:rPr>
        <w:t>y</w:t>
      </w:r>
      <w:r>
        <w:rPr>
          <w:i/>
          <w:sz w:val="24"/>
          <w:szCs w:val="24"/>
        </w:rPr>
        <w:t>.</w:t>
      </w:r>
    </w:p>
    <w:p w:rsidR="003347D8" w:rsidRDefault="003347D8">
      <w:pPr>
        <w:spacing w:before="9" w:line="240" w:lineRule="exact"/>
        <w:rPr>
          <w:sz w:val="24"/>
          <w:szCs w:val="24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color w:val="404040"/>
          <w:spacing w:val="-1"/>
          <w:sz w:val="24"/>
          <w:szCs w:val="24"/>
        </w:rPr>
        <w:t>C</w:t>
      </w:r>
      <w:r>
        <w:rPr>
          <w:b/>
          <w:color w:val="404040"/>
          <w:sz w:val="24"/>
          <w:szCs w:val="24"/>
        </w:rPr>
        <w:t>.</w:t>
      </w:r>
      <w:r>
        <w:rPr>
          <w:b/>
          <w:color w:val="404040"/>
          <w:spacing w:val="-7"/>
          <w:sz w:val="24"/>
          <w:szCs w:val="24"/>
        </w:rPr>
        <w:t xml:space="preserve"> </w:t>
      </w:r>
      <w:r>
        <w:rPr>
          <w:b/>
          <w:color w:val="404040"/>
          <w:spacing w:val="1"/>
          <w:sz w:val="24"/>
          <w:szCs w:val="24"/>
        </w:rPr>
        <w:t>H</w:t>
      </w:r>
      <w:r>
        <w:rPr>
          <w:b/>
          <w:color w:val="404040"/>
          <w:sz w:val="24"/>
          <w:szCs w:val="24"/>
        </w:rPr>
        <w:t>a</w:t>
      </w:r>
      <w:r>
        <w:rPr>
          <w:b/>
          <w:color w:val="404040"/>
          <w:spacing w:val="-1"/>
          <w:sz w:val="24"/>
          <w:szCs w:val="24"/>
        </w:rPr>
        <w:t>s</w:t>
      </w:r>
      <w:r>
        <w:rPr>
          <w:b/>
          <w:color w:val="404040"/>
          <w:spacing w:val="1"/>
          <w:sz w:val="24"/>
          <w:szCs w:val="24"/>
        </w:rPr>
        <w:t>i</w:t>
      </w:r>
      <w:r>
        <w:rPr>
          <w:b/>
          <w:color w:val="404040"/>
          <w:sz w:val="24"/>
          <w:szCs w:val="24"/>
        </w:rPr>
        <w:t>l</w:t>
      </w:r>
      <w:r>
        <w:rPr>
          <w:b/>
          <w:color w:val="404040"/>
          <w:spacing w:val="1"/>
          <w:sz w:val="24"/>
          <w:szCs w:val="24"/>
        </w:rPr>
        <w:t xml:space="preserve"> Pe</w:t>
      </w:r>
      <w:r>
        <w:rPr>
          <w:b/>
          <w:color w:val="404040"/>
          <w:spacing w:val="-1"/>
          <w:sz w:val="24"/>
          <w:szCs w:val="24"/>
        </w:rPr>
        <w:t>n</w:t>
      </w:r>
      <w:r>
        <w:rPr>
          <w:b/>
          <w:color w:val="404040"/>
          <w:spacing w:val="-3"/>
          <w:sz w:val="24"/>
          <w:szCs w:val="24"/>
        </w:rPr>
        <w:t>e</w:t>
      </w:r>
      <w:r>
        <w:rPr>
          <w:b/>
          <w:color w:val="404040"/>
          <w:spacing w:val="1"/>
          <w:sz w:val="24"/>
          <w:szCs w:val="24"/>
        </w:rPr>
        <w:t>li</w:t>
      </w:r>
      <w:r>
        <w:rPr>
          <w:b/>
          <w:color w:val="404040"/>
          <w:sz w:val="24"/>
          <w:szCs w:val="24"/>
        </w:rPr>
        <w:t>t</w:t>
      </w:r>
      <w:r>
        <w:rPr>
          <w:b/>
          <w:color w:val="404040"/>
          <w:spacing w:val="1"/>
          <w:sz w:val="24"/>
          <w:szCs w:val="24"/>
        </w:rPr>
        <w:t>i</w:t>
      </w:r>
      <w:r>
        <w:rPr>
          <w:b/>
          <w:color w:val="404040"/>
          <w:sz w:val="24"/>
          <w:szCs w:val="24"/>
        </w:rPr>
        <w:t>an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at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345" w:right="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a.  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bus</w:t>
      </w:r>
      <w:r>
        <w:rPr>
          <w:b/>
          <w:sz w:val="24"/>
          <w:szCs w:val="24"/>
        </w:rPr>
        <w:t>i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Fr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i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33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3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3347D8" w:rsidRDefault="00CC2EB0">
      <w:pPr>
        <w:ind w:left="1705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-1"/>
          <w:sz w:val="24"/>
          <w:szCs w:val="24"/>
        </w:rPr>
        <w:t xml:space="preserve"> RS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-1"/>
          <w:sz w:val="24"/>
          <w:szCs w:val="24"/>
        </w:rPr>
        <w:t xml:space="preserve"> Y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1" w:line="200" w:lineRule="exact"/>
      </w:pPr>
    </w:p>
    <w:p w:rsidR="003347D8" w:rsidRDefault="00CC2EB0">
      <w:pPr>
        <w:ind w:left="4612" w:right="302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2</w:t>
      </w:r>
    </w:p>
    <w:p w:rsidR="003347D8" w:rsidRDefault="00CC2EB0">
      <w:pPr>
        <w:spacing w:line="260" w:lineRule="exact"/>
        <w:ind w:left="2287" w:right="703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ri</w:t>
      </w:r>
      <w:r>
        <w:rPr>
          <w:b/>
          <w:spacing w:val="-1"/>
          <w:position w:val="-1"/>
          <w:sz w:val="24"/>
          <w:szCs w:val="24"/>
        </w:rPr>
        <w:t>bus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 xml:space="preserve"> Fre</w:t>
      </w:r>
      <w:r>
        <w:rPr>
          <w:b/>
          <w:spacing w:val="2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P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1"/>
          <w:position w:val="-1"/>
          <w:sz w:val="24"/>
          <w:szCs w:val="24"/>
        </w:rPr>
        <w:t>tie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af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spacing w:val="-3"/>
          <w:position w:val="-1"/>
          <w:sz w:val="24"/>
          <w:szCs w:val="24"/>
        </w:rPr>
        <w:t>t</w:t>
      </w:r>
      <w:r>
        <w:rPr>
          <w:b/>
          <w:i/>
          <w:position w:val="-1"/>
          <w:sz w:val="24"/>
          <w:szCs w:val="24"/>
        </w:rPr>
        <w:t>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27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133"/>
        <w:gridCol w:w="1268"/>
      </w:tblGrid>
      <w:tr w:rsidR="003347D8">
        <w:trPr>
          <w:trHeight w:hRule="exact" w:val="336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3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268"/>
            </w:pPr>
            <w:r>
              <w:rPr>
                <w:spacing w:val="-2"/>
              </w:rPr>
              <w:t>J</w:t>
            </w:r>
            <w:r>
              <w:t>um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207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e</w:t>
            </w:r>
          </w:p>
        </w:tc>
      </w:tr>
      <w:tr w:rsidR="003347D8">
        <w:trPr>
          <w:trHeight w:hRule="exact" w:val="336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976" w:right="980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420" w:right="432"/>
              <w:jc w:val="center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4"/>
              <w:ind w:left="416" w:right="421"/>
              <w:jc w:val="center"/>
            </w:pPr>
            <w:r>
              <w:t>72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864" w:right="869"/>
              <w:jc w:val="center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420" w:right="432"/>
              <w:jc w:val="center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416" w:right="421"/>
              <w:jc w:val="center"/>
            </w:pPr>
            <w:r>
              <w:t>27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48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952" w:right="956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420" w:right="432"/>
              <w:jc w:val="center"/>
            </w:pPr>
            <w:r>
              <w:t>40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403"/>
            </w:pPr>
            <w:r>
              <w:t>100</w:t>
            </w:r>
            <w:r>
              <w:rPr>
                <w:spacing w:val="2"/>
              </w:rPr>
              <w:t>.</w:t>
            </w:r>
            <w:r>
              <w:t>0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before="14" w:line="280" w:lineRule="exact"/>
        <w:rPr>
          <w:sz w:val="28"/>
          <w:szCs w:val="28"/>
        </w:rPr>
      </w:pPr>
    </w:p>
    <w:p w:rsidR="003347D8" w:rsidRDefault="00CC2EB0">
      <w:pPr>
        <w:spacing w:before="29" w:line="348" w:lineRule="auto"/>
        <w:ind w:left="1721" w:right="78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 xml:space="preserve">nt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 2023 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gori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  29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(72.5%)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11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 (27.5%)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3B4D89" w:rsidRDefault="003B4D89">
      <w:pPr>
        <w:spacing w:before="29" w:line="348" w:lineRule="auto"/>
        <w:ind w:left="1721" w:right="78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34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bus</w:t>
      </w:r>
      <w:r>
        <w:rPr>
          <w:b/>
          <w:sz w:val="24"/>
          <w:szCs w:val="24"/>
        </w:rPr>
        <w:t>i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Fre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i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</w:p>
    <w:p w:rsidR="003347D8" w:rsidRDefault="00CC2EB0">
      <w:pPr>
        <w:ind w:left="1705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RSU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</w:p>
    <w:p w:rsidR="003347D8" w:rsidRDefault="00CC2EB0">
      <w:pPr>
        <w:spacing w:line="260" w:lineRule="exact"/>
        <w:ind w:left="1705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2023</w:t>
      </w:r>
    </w:p>
    <w:p w:rsidR="003347D8" w:rsidRDefault="003347D8">
      <w:pPr>
        <w:spacing w:before="7" w:line="160" w:lineRule="exact"/>
        <w:rPr>
          <w:sz w:val="17"/>
          <w:szCs w:val="17"/>
        </w:rPr>
      </w:pPr>
    </w:p>
    <w:p w:rsidR="003347D8" w:rsidRDefault="00CC2EB0">
      <w:pPr>
        <w:spacing w:before="29"/>
        <w:ind w:left="4612" w:right="302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3</w:t>
      </w:r>
    </w:p>
    <w:p w:rsidR="003347D8" w:rsidRDefault="00CC2EB0">
      <w:pPr>
        <w:ind w:left="1764" w:right="179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bus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Fre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F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</w:p>
    <w:p w:rsidR="003347D8" w:rsidRDefault="00CC2EB0">
      <w:pPr>
        <w:spacing w:line="260" w:lineRule="exact"/>
        <w:ind w:left="4776" w:right="3194"/>
        <w:jc w:val="center"/>
        <w:rPr>
          <w:sz w:val="24"/>
          <w:szCs w:val="24"/>
        </w:rPr>
      </w:pP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af</w:t>
      </w:r>
      <w:r>
        <w:rPr>
          <w:b/>
          <w:i/>
          <w:spacing w:val="1"/>
          <w:position w:val="-1"/>
          <w:sz w:val="24"/>
          <w:szCs w:val="24"/>
        </w:rPr>
        <w:t>et</w:t>
      </w:r>
      <w:r>
        <w:rPr>
          <w:b/>
          <w:i/>
          <w:position w:val="-1"/>
          <w:sz w:val="24"/>
          <w:szCs w:val="24"/>
        </w:rPr>
        <w:t>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1845"/>
        <w:gridCol w:w="2129"/>
      </w:tblGrid>
      <w:tr w:rsidR="003347D8">
        <w:trPr>
          <w:trHeight w:hRule="exact" w:val="46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56" w:right="261"/>
              <w:jc w:val="center"/>
            </w:pP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>ktor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 xml:space="preserve">ktor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 w:line="220" w:lineRule="exact"/>
              <w:ind w:left="413" w:right="408"/>
              <w:jc w:val="center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CC2EB0">
            <w:pPr>
              <w:ind w:left="592" w:right="597"/>
              <w:jc w:val="center"/>
            </w:pPr>
            <w:r>
              <w:rPr>
                <w:spacing w:val="-2"/>
              </w:rPr>
              <w:t>J</w:t>
            </w:r>
            <w:r>
              <w:t>um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100" w:lineRule="exact"/>
              <w:rPr>
                <w:sz w:val="11"/>
                <w:szCs w:val="11"/>
              </w:rPr>
            </w:pPr>
          </w:p>
          <w:p w:rsidR="003347D8" w:rsidRDefault="00CC2EB0">
            <w:pPr>
              <w:ind w:left="635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e</w:t>
            </w:r>
          </w:p>
        </w:tc>
      </w:tr>
      <w:tr w:rsidR="003347D8">
        <w:trPr>
          <w:trHeight w:hRule="exact" w:val="33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8"/>
              <w:ind w:left="251"/>
            </w:pPr>
            <w:r>
              <w:rPr>
                <w:b/>
                <w:spacing w:val="2"/>
              </w:rPr>
              <w:t>P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g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hu</w:t>
            </w:r>
            <w:r>
              <w:rPr>
                <w:b/>
              </w:rPr>
              <w:t>an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3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8"/>
              <w:ind w:left="1117" w:right="1121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8"/>
              <w:ind w:left="781" w:right="784"/>
              <w:jc w:val="center"/>
            </w:pPr>
            <w: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8"/>
              <w:ind w:left="848" w:right="849"/>
              <w:jc w:val="center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977" w:right="1037"/>
              <w:jc w:val="center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93" w:right="1097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96" w:right="801"/>
              <w:jc w:val="center"/>
            </w:pPr>
            <w:r>
              <w:t>100</w:t>
            </w:r>
            <w:r>
              <w:rPr>
                <w:spacing w:val="2"/>
              </w:rPr>
              <w:t>.</w:t>
            </w:r>
            <w:r>
              <w:t>0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636" w:right="638"/>
              <w:jc w:val="center"/>
            </w:pPr>
            <w:r>
              <w:rPr>
                <w:b/>
                <w:spacing w:val="1"/>
              </w:rPr>
              <w:t>S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ap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117" w:right="1121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05" w:right="1009"/>
              <w:jc w:val="center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93" w:right="1097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96" w:right="801"/>
              <w:jc w:val="center"/>
            </w:pPr>
            <w:r>
              <w:t>100</w:t>
            </w:r>
            <w:r>
              <w:rPr>
                <w:spacing w:val="2"/>
              </w:rPr>
              <w:t>.</w:t>
            </w:r>
            <w:r>
              <w:t>0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543"/>
            </w:pPr>
            <w:r>
              <w:rPr>
                <w:b/>
                <w:spacing w:val="-1"/>
              </w:rPr>
              <w:t>M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iva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37" w:right="1041"/>
              <w:jc w:val="center"/>
            </w:pPr>
            <w:r>
              <w:rPr>
                <w:spacing w:val="2"/>
              </w:rPr>
              <w:t>T</w:t>
            </w:r>
            <w:r>
              <w:t>inggi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01" w:right="1004"/>
              <w:jc w:val="center"/>
            </w:pPr>
            <w:r>
              <w:rPr>
                <w:spacing w:val="-1"/>
              </w:rPr>
              <w:t>Re</w:t>
            </w:r>
            <w:r>
              <w:t>nd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93" w:right="1097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96" w:right="801"/>
              <w:jc w:val="center"/>
            </w:pPr>
            <w:r>
              <w:t>100</w:t>
            </w:r>
            <w:r>
              <w:rPr>
                <w:spacing w:val="2"/>
              </w:rPr>
              <w:t>.</w:t>
            </w:r>
            <w:r>
              <w:t>0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515"/>
            </w:pPr>
            <w:r>
              <w:rPr>
                <w:b/>
                <w:spacing w:val="1"/>
              </w:rPr>
              <w:t>Sup</w:t>
            </w:r>
            <w:r>
              <w:rPr>
                <w:b/>
                <w:spacing w:val="-1"/>
              </w:rPr>
              <w:t>er</w:t>
            </w:r>
            <w:r>
              <w:rPr>
                <w:b/>
              </w:rPr>
              <w:t>vi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117" w:right="1121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21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05" w:right="1009"/>
              <w:jc w:val="center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848" w:right="849"/>
              <w:jc w:val="center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</w:tr>
      <w:tr w:rsidR="003347D8">
        <w:trPr>
          <w:trHeight w:hRule="exact" w:val="35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1093" w:right="1097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81" w:right="784"/>
              <w:jc w:val="center"/>
            </w:pPr>
            <w: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796" w:right="801"/>
              <w:jc w:val="center"/>
            </w:pPr>
            <w:r>
              <w:t>100</w:t>
            </w:r>
            <w:r>
              <w:rPr>
                <w:spacing w:val="2"/>
              </w:rPr>
              <w:t>.</w:t>
            </w:r>
            <w:r>
              <w:t>0</w:t>
            </w:r>
          </w:p>
        </w:tc>
      </w:tr>
    </w:tbl>
    <w:p w:rsidR="003347D8" w:rsidRDefault="003347D8">
      <w:pPr>
        <w:spacing w:before="10" w:line="200" w:lineRule="exact"/>
      </w:pPr>
    </w:p>
    <w:p w:rsidR="003347D8" w:rsidRDefault="00CC2EB0">
      <w:pPr>
        <w:spacing w:before="29" w:line="360" w:lineRule="auto"/>
        <w:ind w:left="1865" w:right="74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ro,  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gori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52.5%,  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 21 (52.5%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>,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21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(52.5%)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ku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21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B4D89" w:rsidRDefault="003B4D89">
      <w:pPr>
        <w:spacing w:before="29" w:line="360" w:lineRule="auto"/>
        <w:ind w:left="1865" w:right="74"/>
        <w:jc w:val="both"/>
        <w:rPr>
          <w:sz w:val="24"/>
          <w:szCs w:val="24"/>
        </w:rPr>
        <w:sectPr w:rsidR="003B4D89">
          <w:pgSz w:w="11920" w:h="16840"/>
          <w:pgMar w:top="980" w:right="1580" w:bottom="280" w:left="1680" w:header="759" w:footer="0" w:gutter="0"/>
          <w:cols w:space="720"/>
        </w:sectPr>
      </w:pPr>
      <w:bookmarkStart w:id="0" w:name="_GoBack"/>
      <w:bookmarkEnd w:id="0"/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300" w:right="676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an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9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z w:val="24"/>
          <w:szCs w:val="24"/>
        </w:rPr>
        <w:t>y</w:t>
      </w:r>
    </w:p>
    <w:p w:rsidR="003347D8" w:rsidRDefault="00CC2EB0">
      <w:pPr>
        <w:ind w:left="1543" w:right="968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Y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4404" w:right="383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4.4</w:t>
      </w:r>
    </w:p>
    <w:p w:rsidR="003347D8" w:rsidRDefault="00CC2EB0">
      <w:pPr>
        <w:spacing w:line="260" w:lineRule="exact"/>
        <w:ind w:left="1729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1"/>
          <w:position w:val="-1"/>
          <w:sz w:val="24"/>
          <w:szCs w:val="24"/>
        </w:rPr>
        <w:t>ubun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n </w:t>
      </w:r>
      <w:r>
        <w:rPr>
          <w:b/>
          <w:spacing w:val="1"/>
          <w:position w:val="-1"/>
          <w:sz w:val="24"/>
          <w:szCs w:val="24"/>
        </w:rPr>
        <w:t>Pe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ta</w:t>
      </w:r>
      <w:r>
        <w:rPr>
          <w:b/>
          <w:spacing w:val="-1"/>
          <w:position w:val="-1"/>
          <w:sz w:val="24"/>
          <w:szCs w:val="24"/>
        </w:rPr>
        <w:t>hu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P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1"/>
          <w:position w:val="-1"/>
          <w:sz w:val="24"/>
          <w:szCs w:val="24"/>
        </w:rPr>
        <w:t>tie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af</w:t>
      </w:r>
      <w:r>
        <w:rPr>
          <w:b/>
          <w:i/>
          <w:spacing w:val="1"/>
          <w:position w:val="-1"/>
          <w:sz w:val="24"/>
          <w:szCs w:val="24"/>
        </w:rPr>
        <w:t>et</w:t>
      </w:r>
      <w:r>
        <w:rPr>
          <w:b/>
          <w:i/>
          <w:position w:val="-1"/>
          <w:sz w:val="24"/>
          <w:szCs w:val="24"/>
        </w:rPr>
        <w:t>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7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568"/>
        <w:gridCol w:w="848"/>
        <w:gridCol w:w="568"/>
        <w:gridCol w:w="853"/>
        <w:gridCol w:w="568"/>
        <w:gridCol w:w="848"/>
        <w:gridCol w:w="852"/>
        <w:gridCol w:w="853"/>
      </w:tblGrid>
      <w:tr w:rsidR="003347D8">
        <w:trPr>
          <w:trHeight w:hRule="exact" w:val="240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191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4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11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i/>
              </w:rPr>
              <w:t>P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1"/>
              </w:rPr>
              <w:t>v</w:t>
            </w:r>
            <w:r>
              <w:rPr>
                <w:i/>
              </w:rPr>
              <w:t>alue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t>OR</w:t>
            </w:r>
          </w:p>
        </w:tc>
      </w:tr>
      <w:tr w:rsidR="003347D8">
        <w:trPr>
          <w:trHeight w:hRule="exact" w:val="240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80" w:right="481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1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56" w:right="457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0" w:right="301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72"/>
              <w:jc w:val="center"/>
            </w:pPr>
            <w:r>
              <w:t>N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0" w:right="306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96" w:right="305"/>
              <w:jc w:val="center"/>
            </w:pPr>
            <w:r>
              <w:t>%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19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43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36" w:right="336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19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9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120" w:lineRule="exact"/>
              <w:rPr>
                <w:sz w:val="12"/>
                <w:szCs w:val="12"/>
              </w:rPr>
            </w:pPr>
          </w:p>
          <w:p w:rsidR="003347D8" w:rsidRDefault="00CC2EB0">
            <w:pPr>
              <w:ind w:left="243"/>
            </w:pPr>
            <w:r>
              <w:t>0</w:t>
            </w:r>
            <w:r>
              <w:rPr>
                <w:spacing w:val="2"/>
              </w:rPr>
              <w:t>,</w:t>
            </w:r>
            <w:r>
              <w:t>00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line="120" w:lineRule="exact"/>
              <w:rPr>
                <w:sz w:val="12"/>
                <w:szCs w:val="12"/>
              </w:rPr>
            </w:pPr>
          </w:p>
          <w:p w:rsidR="003347D8" w:rsidRDefault="00CC2EB0">
            <w:pPr>
              <w:ind w:left="244"/>
            </w:pPr>
            <w:r>
              <w:t>2</w:t>
            </w:r>
            <w:r>
              <w:rPr>
                <w:spacing w:val="2"/>
              </w:rPr>
              <w:t>.</w:t>
            </w:r>
            <w:r>
              <w:t>10</w:t>
            </w:r>
          </w:p>
        </w:tc>
      </w:tr>
      <w:tr w:rsidR="003347D8">
        <w:trPr>
          <w:trHeight w:hRule="exact"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9"/>
            </w:pPr>
            <w:r>
              <w:t>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35"/>
            </w:pPr>
            <w:r>
              <w:t>25%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9"/>
            </w:pPr>
            <w:r>
              <w:t>11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44"/>
            </w:pPr>
            <w:r>
              <w:t>27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9"/>
            </w:pPr>
            <w:r>
              <w:t>21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39"/>
            </w:pPr>
            <w:r>
              <w:t>42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2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360" w:lineRule="auto"/>
        <w:ind w:left="1721" w:right="221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(47.5%)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</w:t>
      </w:r>
      <w:r>
        <w:rPr>
          <w:i/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k,  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21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gori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(25%)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11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gori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ole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ue</w:t>
      </w:r>
      <w:r>
        <w:rPr>
          <w:i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0,00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(&lt; 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0,05),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2.10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2.10 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3347D8">
      <w:pPr>
        <w:spacing w:line="200" w:lineRule="exact"/>
      </w:pPr>
    </w:p>
    <w:p w:rsidR="003347D8" w:rsidRDefault="003347D8">
      <w:pPr>
        <w:spacing w:before="19" w:line="200" w:lineRule="exact"/>
      </w:pPr>
    </w:p>
    <w:p w:rsidR="003347D8" w:rsidRDefault="00CC2EB0">
      <w:pPr>
        <w:ind w:left="1320" w:right="678"/>
        <w:jc w:val="center"/>
        <w:rPr>
          <w:sz w:val="24"/>
          <w:szCs w:val="24"/>
        </w:rPr>
      </w:pPr>
      <w:proofErr w:type="gramStart"/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 xml:space="preserve">ap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gan 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an 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an 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t 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y </w:t>
      </w:r>
      <w:r>
        <w:rPr>
          <w:b/>
          <w:i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</w:p>
    <w:p w:rsidR="003347D8" w:rsidRDefault="00CC2EB0">
      <w:pPr>
        <w:ind w:left="1721" w:right="1094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4404" w:right="383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4.5</w:t>
      </w:r>
    </w:p>
    <w:p w:rsidR="003347D8" w:rsidRDefault="00CC2EB0">
      <w:pPr>
        <w:ind w:left="210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 xml:space="preserve">ap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z w:val="24"/>
          <w:szCs w:val="24"/>
        </w:rPr>
        <w:t>y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708"/>
        <w:gridCol w:w="849"/>
        <w:gridCol w:w="568"/>
        <w:gridCol w:w="853"/>
        <w:gridCol w:w="568"/>
        <w:gridCol w:w="848"/>
        <w:gridCol w:w="708"/>
        <w:gridCol w:w="713"/>
      </w:tblGrid>
      <w:tr w:rsidR="003347D8">
        <w:trPr>
          <w:trHeight w:hRule="exact" w:val="240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6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399"/>
            </w:pPr>
            <w:r>
              <w:rPr>
                <w:spacing w:val="1"/>
              </w:rPr>
              <w:t>S</w:t>
            </w:r>
            <w:r>
              <w:t>ikap</w:t>
            </w:r>
          </w:p>
        </w:tc>
        <w:tc>
          <w:tcPr>
            <w:tcW w:w="4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187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i/>
              </w:rPr>
              <w:t>P</w:t>
            </w:r>
          </w:p>
          <w:p w:rsidR="003347D8" w:rsidRDefault="00CC2EB0">
            <w:pPr>
              <w:spacing w:before="2"/>
              <w:ind w:left="103"/>
            </w:pPr>
            <w:r>
              <w:rPr>
                <w:i/>
                <w:spacing w:val="-1"/>
              </w:rPr>
              <w:t>v</w:t>
            </w:r>
            <w:r>
              <w:rPr>
                <w:i/>
              </w:rPr>
              <w:t>alue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OR</w:t>
            </w:r>
          </w:p>
        </w:tc>
      </w:tr>
      <w:tr w:rsidR="003347D8">
        <w:trPr>
          <w:trHeight w:hRule="exact" w:val="240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548" w:right="553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1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55" w:right="456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1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6" w:right="247"/>
              <w:jc w:val="center"/>
            </w:pPr>
            <w:r>
              <w:t>N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1" w:right="301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72"/>
              <w:jc w:val="center"/>
            </w:pPr>
            <w:r>
              <w:t>N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1" w:right="305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72"/>
              <w:jc w:val="center"/>
            </w:pPr>
            <w:r>
              <w:t>N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96" w:right="305"/>
              <w:jc w:val="center"/>
            </w:pPr>
            <w:r>
              <w:t>%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1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08" w:right="220"/>
              <w:jc w:val="center"/>
            </w:pPr>
            <w:r>
              <w:t>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6"/>
            </w:pPr>
            <w:r>
              <w:t>50%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12"/>
            </w:pPr>
            <w:r>
              <w:t>2</w:t>
            </w:r>
            <w:r>
              <w:rPr>
                <w:spacing w:val="2"/>
              </w:rPr>
              <w:t>.</w:t>
            </w:r>
            <w:r>
              <w:t>5%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21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9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23"/>
            </w:pPr>
            <w:r>
              <w:t>0</w:t>
            </w:r>
            <w:r>
              <w:rPr>
                <w:spacing w:val="2"/>
              </w:rPr>
              <w:t>,</w:t>
            </w:r>
            <w:r>
              <w:t>001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23"/>
            </w:pPr>
            <w:r>
              <w:t>22</w:t>
            </w:r>
            <w:r>
              <w:rPr>
                <w:spacing w:val="2"/>
              </w:rPr>
              <w:t>.</w:t>
            </w:r>
            <w:r>
              <w:t>22</w:t>
            </w:r>
          </w:p>
        </w:tc>
      </w:tr>
      <w:tr w:rsidR="003347D8">
        <w:trPr>
          <w:trHeight w:hRule="exact"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60" w:right="268"/>
              <w:jc w:val="center"/>
            </w:pPr>
            <w: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60"/>
            </w:pPr>
            <w:r>
              <w:t>22</w:t>
            </w:r>
            <w:r>
              <w:rPr>
                <w:spacing w:val="2"/>
              </w:rPr>
              <w:t>.</w:t>
            </w:r>
            <w:r>
              <w:t>5%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5"/>
            </w:pPr>
            <w:r>
              <w:t>25%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19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39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pgSz w:w="11920" w:h="16840"/>
          <w:pgMar w:top="980" w:right="980" w:bottom="280" w:left="1680" w:header="759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721" w:right="395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2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   20 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 (50%)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gori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 10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(25%)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ri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ue 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0,001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(&lt;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α  =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0,05),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ka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22.2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22.2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3347D8">
      <w:pPr>
        <w:spacing w:before="7" w:line="240" w:lineRule="exact"/>
        <w:rPr>
          <w:sz w:val="24"/>
          <w:szCs w:val="24"/>
        </w:rPr>
      </w:pPr>
    </w:p>
    <w:p w:rsidR="003347D8" w:rsidRDefault="00CC2EB0">
      <w:pPr>
        <w:ind w:left="1320" w:right="402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 xml:space="preserve">.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9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3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</w:p>
    <w:p w:rsidR="003347D8" w:rsidRDefault="00CC2EB0">
      <w:pPr>
        <w:ind w:left="1721" w:right="814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4404" w:right="355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4.6</w:t>
      </w:r>
    </w:p>
    <w:p w:rsidR="003347D8" w:rsidRDefault="00CC2EB0">
      <w:pPr>
        <w:spacing w:line="260" w:lineRule="exact"/>
        <w:ind w:left="1949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1"/>
          <w:position w:val="-1"/>
          <w:sz w:val="24"/>
          <w:szCs w:val="24"/>
        </w:rPr>
        <w:t>ubun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n </w:t>
      </w:r>
      <w:r>
        <w:rPr>
          <w:b/>
          <w:spacing w:val="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ot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va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P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1"/>
          <w:position w:val="-1"/>
          <w:sz w:val="24"/>
          <w:szCs w:val="24"/>
        </w:rPr>
        <w:t>tie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af</w:t>
      </w:r>
      <w:r>
        <w:rPr>
          <w:b/>
          <w:i/>
          <w:spacing w:val="1"/>
          <w:position w:val="-1"/>
          <w:sz w:val="24"/>
          <w:szCs w:val="24"/>
        </w:rPr>
        <w:t>et</w:t>
      </w:r>
      <w:r>
        <w:rPr>
          <w:b/>
          <w:i/>
          <w:position w:val="-1"/>
          <w:sz w:val="24"/>
          <w:szCs w:val="24"/>
        </w:rPr>
        <w:t>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564"/>
        <w:gridCol w:w="853"/>
        <w:gridCol w:w="568"/>
        <w:gridCol w:w="849"/>
        <w:gridCol w:w="852"/>
        <w:gridCol w:w="708"/>
        <w:gridCol w:w="852"/>
        <w:gridCol w:w="709"/>
      </w:tblGrid>
      <w:tr w:rsidR="003347D8">
        <w:trPr>
          <w:trHeight w:hRule="exact" w:val="24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6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347"/>
            </w:pPr>
            <w:r>
              <w:rPr>
                <w:spacing w:val="-2"/>
              </w:rPr>
              <w:t>M</w:t>
            </w:r>
            <w:r>
              <w:t>ot</w:t>
            </w:r>
            <w:r>
              <w:rPr>
                <w:spacing w:val="1"/>
              </w:rPr>
              <w:t>i</w:t>
            </w:r>
            <w:r>
              <w:t>v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43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16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i/>
              </w:rPr>
              <w:t>P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1"/>
              </w:rPr>
              <w:t>v</w:t>
            </w:r>
            <w:r>
              <w:rPr>
                <w:i/>
              </w:rPr>
              <w:t>alue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OR</w:t>
            </w:r>
          </w:p>
        </w:tc>
      </w:tr>
      <w:tr w:rsidR="003347D8">
        <w:trPr>
          <w:trHeight w:hRule="exact" w:val="240"/>
        </w:trPr>
        <w:tc>
          <w:tcPr>
            <w:tcW w:w="14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476" w:right="485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1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528" w:right="529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88" w:right="196"/>
              <w:jc w:val="center"/>
            </w:pPr>
            <w:r>
              <w:t>n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1" w:right="305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n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96" w:right="306"/>
              <w:jc w:val="center"/>
            </w:pPr>
            <w:r>
              <w:t>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32" w:right="340"/>
              <w:jc w:val="center"/>
            </w:pPr>
            <w: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28" w:right="233"/>
              <w:jc w:val="center"/>
            </w:pPr>
            <w:r>
              <w:t>%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>inggi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5"/>
            </w:pPr>
            <w:r>
              <w:t>19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44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33" w:right="336"/>
              <w:jc w:val="center"/>
            </w:pPr>
            <w: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84" w:right="288"/>
              <w:jc w:val="center"/>
            </w:pPr>
            <w: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1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7" w:line="100" w:lineRule="exact"/>
              <w:rPr>
                <w:sz w:val="11"/>
                <w:szCs w:val="11"/>
              </w:rPr>
            </w:pPr>
          </w:p>
          <w:p w:rsidR="003347D8" w:rsidRDefault="00CC2EB0">
            <w:pPr>
              <w:ind w:left="195"/>
            </w:pPr>
            <w:r>
              <w:t>0</w:t>
            </w:r>
            <w:r>
              <w:rPr>
                <w:spacing w:val="2"/>
              </w:rPr>
              <w:t>,</w:t>
            </w:r>
            <w:r>
              <w:t>007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7" w:line="100" w:lineRule="exact"/>
              <w:rPr>
                <w:sz w:val="11"/>
                <w:szCs w:val="11"/>
              </w:rPr>
            </w:pPr>
          </w:p>
          <w:p w:rsidR="003347D8" w:rsidRDefault="00CC2EB0">
            <w:pPr>
              <w:ind w:left="171"/>
            </w:pPr>
            <w:r>
              <w:t>8</w:t>
            </w:r>
            <w:r>
              <w:rPr>
                <w:spacing w:val="2"/>
              </w:rPr>
              <w:t>.</w:t>
            </w:r>
            <w:r>
              <w:t>55</w:t>
            </w:r>
          </w:p>
        </w:tc>
      </w:tr>
      <w:tr w:rsidR="003347D8">
        <w:trPr>
          <w:trHeight w:hRule="exact" w:val="23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Re</w:t>
            </w:r>
            <w:r>
              <w:t>nd</w:t>
            </w:r>
            <w:r>
              <w:rPr>
                <w:spacing w:val="-1"/>
              </w:rPr>
              <w:t>a</w:t>
            </w:r>
            <w:r>
              <w:t>h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5"/>
            </w:pPr>
            <w: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85" w:right="288"/>
              <w:jc w:val="center"/>
            </w:pPr>
            <w:r>
              <w:t>25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9"/>
            </w:pPr>
            <w:r>
              <w:t>22</w:t>
            </w:r>
            <w:r>
              <w:rPr>
                <w:spacing w:val="2"/>
              </w:rPr>
              <w:t>.</w:t>
            </w:r>
            <w:r>
              <w:t>5%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84" w:right="288"/>
              <w:jc w:val="center"/>
            </w:pPr>
            <w: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1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6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359" w:lineRule="auto"/>
        <w:ind w:left="1721" w:right="396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(</w:t>
      </w:r>
      <w:r>
        <w:rPr>
          <w:sz w:val="24"/>
          <w:szCs w:val="24"/>
        </w:rPr>
        <w:t xml:space="preserve">47.5%)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k,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gori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(25%)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9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(22.5%)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3347D8" w:rsidRDefault="00CC2EB0">
      <w:pPr>
        <w:spacing w:before="7" w:line="359" w:lineRule="auto"/>
        <w:ind w:left="1721" w:right="396"/>
        <w:jc w:val="both"/>
        <w:rPr>
          <w:sz w:val="24"/>
          <w:szCs w:val="24"/>
        </w:rPr>
        <w:sectPr w:rsidR="003347D8">
          <w:pgSz w:w="11920" w:h="16840"/>
          <w:pgMar w:top="980" w:right="126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ue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0,007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(&lt;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α 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0,05),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8.55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1721" w:right="617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8.55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gori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3347D8" w:rsidRDefault="00CC2EB0">
      <w:pPr>
        <w:spacing w:before="3"/>
        <w:ind w:left="1320" w:right="618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.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1"/>
          <w:sz w:val="24"/>
          <w:szCs w:val="24"/>
        </w:rPr>
        <w:t>et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</w:p>
    <w:p w:rsidR="003347D8" w:rsidRDefault="00CC2EB0">
      <w:pPr>
        <w:ind w:left="1721" w:right="1034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RS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Ah</w:t>
      </w:r>
      <w:r>
        <w:rPr>
          <w:b/>
          <w:sz w:val="24"/>
          <w:szCs w:val="24"/>
        </w:rPr>
        <w:t>mad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 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4404" w:right="377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4.7</w:t>
      </w:r>
    </w:p>
    <w:p w:rsidR="003347D8" w:rsidRDefault="00CC2EB0">
      <w:pPr>
        <w:spacing w:line="260" w:lineRule="exact"/>
        <w:ind w:left="1913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spacing w:val="-1"/>
          <w:position w:val="-1"/>
          <w:sz w:val="24"/>
          <w:szCs w:val="24"/>
        </w:rPr>
        <w:t>ubun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n 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v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i/>
          <w:spacing w:val="1"/>
          <w:position w:val="-1"/>
          <w:sz w:val="24"/>
          <w:szCs w:val="24"/>
        </w:rPr>
        <w:t>P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1"/>
          <w:position w:val="-1"/>
          <w:sz w:val="24"/>
          <w:szCs w:val="24"/>
        </w:rPr>
        <w:t>tie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t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position w:val="-1"/>
          <w:sz w:val="24"/>
          <w:szCs w:val="24"/>
        </w:rPr>
        <w:t>af</w:t>
      </w:r>
      <w:r>
        <w:rPr>
          <w:b/>
          <w:i/>
          <w:spacing w:val="1"/>
          <w:position w:val="-1"/>
          <w:sz w:val="24"/>
          <w:szCs w:val="24"/>
        </w:rPr>
        <w:t>et</w:t>
      </w:r>
      <w:r>
        <w:rPr>
          <w:b/>
          <w:i/>
          <w:position w:val="-1"/>
          <w:sz w:val="24"/>
          <w:szCs w:val="24"/>
        </w:rPr>
        <w:t>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568"/>
        <w:gridCol w:w="849"/>
        <w:gridCol w:w="568"/>
        <w:gridCol w:w="853"/>
        <w:gridCol w:w="848"/>
        <w:gridCol w:w="712"/>
        <w:gridCol w:w="848"/>
        <w:gridCol w:w="713"/>
      </w:tblGrid>
      <w:tr w:rsidR="003347D8">
        <w:trPr>
          <w:trHeight w:hRule="exact" w:val="240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323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43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167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i/>
                <w:spacing w:val="2"/>
              </w:rPr>
              <w:t>P</w:t>
            </w:r>
            <w:r>
              <w:rPr>
                <w:i/>
              </w:rPr>
              <w:t>at</w:t>
            </w:r>
            <w:r>
              <w:rPr>
                <w:i/>
                <w:spacing w:val="1"/>
              </w:rPr>
              <w:t>i</w:t>
            </w:r>
            <w:r>
              <w:rPr>
                <w:i/>
                <w:spacing w:val="-1"/>
              </w:rPr>
              <w:t>e</w:t>
            </w:r>
            <w:r>
              <w:rPr>
                <w:i/>
              </w:rPr>
              <w:t>nt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Safety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i/>
              </w:rPr>
              <w:t>P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  <w:spacing w:val="-1"/>
              </w:rPr>
              <w:t>v</w:t>
            </w:r>
            <w:r>
              <w:rPr>
                <w:i/>
              </w:rPr>
              <w:t>alue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OR</w:t>
            </w:r>
          </w:p>
        </w:tc>
      </w:tr>
      <w:tr w:rsidR="003347D8">
        <w:trPr>
          <w:trHeight w:hRule="exact" w:val="241"/>
        </w:trPr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480" w:right="481"/>
              <w:jc w:val="center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91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528" w:right="529"/>
              <w:jc w:val="center"/>
            </w:pPr>
            <w:r>
              <w:rPr>
                <w:spacing w:val="2"/>
              </w:rPr>
              <w:t>T</w:t>
            </w:r>
            <w:r>
              <w:t>otal</w:t>
            </w:r>
          </w:p>
        </w:tc>
        <w:tc>
          <w:tcPr>
            <w:tcW w:w="8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n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1" w:right="301"/>
              <w:jc w:val="center"/>
            </w:pPr>
            <w:r>
              <w:t>%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2" w:right="172"/>
              <w:jc w:val="center"/>
            </w:pPr>
            <w:r>
              <w:t>N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01" w:right="305"/>
              <w:jc w:val="center"/>
            </w:pPr>
            <w: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312" w:right="312"/>
              <w:jc w:val="center"/>
            </w:pPr>
            <w:r>
              <w:t>N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28" w:right="237"/>
              <w:jc w:val="center"/>
            </w:pPr>
            <w:r>
              <w:t>%</w:t>
            </w: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-1"/>
              </w:rPr>
              <w:t>Ba</w:t>
            </w:r>
            <w:r>
              <w:t>ik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9"/>
            </w:pPr>
            <w:r>
              <w:t>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44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92" w:right="196"/>
              <w:jc w:val="center"/>
            </w:pPr>
            <w: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37" w:right="336"/>
              <w:jc w:val="center"/>
            </w:pPr>
            <w: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84" w:right="284"/>
              <w:jc w:val="center"/>
            </w:pPr>
            <w:r>
              <w:t>21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1"/>
            </w:pPr>
            <w:r>
              <w:t>52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91"/>
            </w:pPr>
            <w:r>
              <w:t>0</w:t>
            </w:r>
            <w:r>
              <w:rPr>
                <w:spacing w:val="2"/>
              </w:rPr>
              <w:t>,</w:t>
            </w:r>
            <w:r>
              <w:t>007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1"/>
            </w:pPr>
            <w:r>
              <w:t>8</w:t>
            </w:r>
            <w:r>
              <w:rPr>
                <w:spacing w:val="2"/>
              </w:rPr>
              <w:t>.</w:t>
            </w:r>
            <w:r>
              <w:t>55</w:t>
            </w:r>
          </w:p>
        </w:tc>
      </w:tr>
      <w:tr w:rsidR="003347D8">
        <w:trPr>
          <w:trHeight w:hRule="exact"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9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85" w:right="284"/>
              <w:jc w:val="center"/>
            </w:pPr>
            <w:r>
              <w:t>25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92" w:right="196"/>
              <w:jc w:val="center"/>
            </w:pPr>
            <w:r>
              <w:t>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64"/>
            </w:pPr>
            <w:r>
              <w:t>22</w:t>
            </w:r>
            <w:r>
              <w:rPr>
                <w:spacing w:val="2"/>
              </w:rPr>
              <w:t>.</w:t>
            </w:r>
            <w:r>
              <w:t>5%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284" w:right="284"/>
              <w:jc w:val="center"/>
            </w:pPr>
            <w:r>
              <w:t>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71"/>
            </w:pPr>
            <w:r>
              <w:t>47</w:t>
            </w:r>
            <w:r>
              <w:rPr>
                <w:spacing w:val="2"/>
              </w:rPr>
              <w:t>.</w:t>
            </w:r>
            <w:r>
              <w:t>5</w:t>
            </w:r>
          </w:p>
        </w:tc>
        <w:tc>
          <w:tcPr>
            <w:tcW w:w="8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2"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360" w:lineRule="auto"/>
        <w:ind w:left="1721" w:right="617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 xml:space="preserve">4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21 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(47.5%)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1</w:t>
      </w:r>
      <w:r>
        <w:rPr>
          <w:sz w:val="24"/>
          <w:szCs w:val="24"/>
        </w:rPr>
        <w:t>9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(22.5%)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i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ole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e</w:t>
      </w:r>
    </w:p>
    <w:p w:rsidR="003347D8" w:rsidRDefault="00CC2EB0">
      <w:pPr>
        <w:spacing w:before="7" w:line="359" w:lineRule="auto"/>
        <w:ind w:left="1721" w:right="616"/>
        <w:jc w:val="both"/>
        <w:rPr>
          <w:sz w:val="24"/>
          <w:szCs w:val="24"/>
        </w:rPr>
      </w:pPr>
      <w:r>
        <w:rPr>
          <w:sz w:val="24"/>
          <w:szCs w:val="24"/>
        </w:rPr>
        <w:t>0,001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(&lt;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0,05),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8.55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8.55  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CC2EB0">
      <w:pPr>
        <w:spacing w:before="88"/>
        <w:ind w:left="101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.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CC2EB0">
      <w:pPr>
        <w:ind w:left="1441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721" w:right="57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elam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3347D8" w:rsidRDefault="003347D8">
      <w:pPr>
        <w:spacing w:line="260" w:lineRule="exact"/>
        <w:rPr>
          <w:sz w:val="26"/>
          <w:szCs w:val="26"/>
        </w:rPr>
      </w:pPr>
    </w:p>
    <w:p w:rsidR="003347D8" w:rsidRDefault="00CC2EB0">
      <w:pPr>
        <w:spacing w:line="359" w:lineRule="auto"/>
        <w:ind w:left="2005" w:right="611"/>
        <w:jc w:val="both"/>
        <w:rPr>
          <w:sz w:val="24"/>
          <w:szCs w:val="24"/>
        </w:rPr>
        <w:sectPr w:rsidR="003347D8">
          <w:pgSz w:w="11920" w:h="16840"/>
          <w:pgMar w:top="980" w:right="1040" w:bottom="280" w:left="1680" w:header="759" w:footer="0" w:gutter="0"/>
          <w:cols w:space="720"/>
        </w:sectPr>
      </w:pPr>
      <w:proofErr w:type="gramStart"/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2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40  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1"/>
          <w:sz w:val="24"/>
          <w:szCs w:val="24"/>
        </w:rPr>
        <w:t>elami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i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in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27 (67,5%)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.  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gram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05" w:right="71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(2015) 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109 (75,2%), 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2"/>
          <w:sz w:val="24"/>
          <w:szCs w:val="24"/>
        </w:rPr>
        <w:t>t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adala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7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n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uri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 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(2015)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k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7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(70,2%)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31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(29,8%)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hfud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(2018)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f</w:t>
      </w:r>
      <w:r>
        <w:rPr>
          <w:spacing w:val="-7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7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n,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be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ukur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    b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   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ori 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ba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3347D8">
      <w:pPr>
        <w:spacing w:before="3" w:line="120" w:lineRule="exact"/>
        <w:rPr>
          <w:sz w:val="12"/>
          <w:szCs w:val="12"/>
        </w:rPr>
      </w:pPr>
    </w:p>
    <w:p w:rsidR="003347D8" w:rsidRDefault="00CC2EB0">
      <w:pPr>
        <w:ind w:left="1645"/>
        <w:rPr>
          <w:sz w:val="24"/>
          <w:szCs w:val="24"/>
        </w:rPr>
      </w:pPr>
      <w:r>
        <w:rPr>
          <w:sz w:val="24"/>
          <w:szCs w:val="24"/>
        </w:rPr>
        <w:t xml:space="preserve">b. 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005" w:right="252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tera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 xml:space="preserve">ka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me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 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(30%)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1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(20%)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ej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non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kk.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(2016)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 xml:space="preserve">h (2016)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ka 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 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 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 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 </w:t>
      </w:r>
      <w:r>
        <w:rPr>
          <w:spacing w:val="1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-4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me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im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5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721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</w:p>
    <w:p w:rsidR="003347D8" w:rsidRDefault="003347D8">
      <w:pPr>
        <w:spacing w:before="4" w:line="160" w:lineRule="exact"/>
        <w:rPr>
          <w:sz w:val="16"/>
          <w:szCs w:val="16"/>
        </w:rPr>
      </w:pPr>
    </w:p>
    <w:p w:rsidR="003347D8" w:rsidRDefault="00CC2EB0">
      <w:pPr>
        <w:spacing w:line="360" w:lineRule="auto"/>
        <w:ind w:left="2005" w:right="14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n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18 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(45%)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6-10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hun,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(2019)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51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(41,</w:t>
      </w:r>
      <w:r>
        <w:rPr>
          <w:spacing w:val="-4"/>
          <w:sz w:val="24"/>
          <w:szCs w:val="24"/>
        </w:rPr>
        <w:t>1</w:t>
      </w:r>
      <w:r>
        <w:rPr>
          <w:sz w:val="24"/>
          <w:szCs w:val="24"/>
        </w:rPr>
        <w:t>%) p</w:t>
      </w:r>
      <w:r>
        <w:rPr>
          <w:spacing w:val="1"/>
          <w:sz w:val="24"/>
          <w:szCs w:val="24"/>
        </w:rPr>
        <w:t>era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hun. 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da  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-4"/>
          <w:sz w:val="24"/>
          <w:szCs w:val="24"/>
        </w:rPr>
        <w:t>1</w:t>
      </w:r>
      <w:r>
        <w:rPr>
          <w:sz w:val="24"/>
          <w:szCs w:val="24"/>
        </w:rPr>
        <w:t xml:space="preserve">9)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be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5</w:t>
      </w:r>
      <w:r>
        <w:rPr>
          <w:sz w:val="24"/>
          <w:szCs w:val="24"/>
        </w:rPr>
        <w:t xml:space="preserve">-10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3</w:t>
      </w:r>
      <w:r>
        <w:rPr>
          <w:sz w:val="24"/>
          <w:szCs w:val="24"/>
        </w:rPr>
        <w:t>3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(51</w:t>
      </w:r>
      <w:proofErr w:type="gramStart"/>
      <w:r>
        <w:rPr>
          <w:spacing w:val="-4"/>
          <w:sz w:val="24"/>
          <w:szCs w:val="24"/>
        </w:rPr>
        <w:t>,</w:t>
      </w:r>
      <w:r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>%)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11-</w:t>
      </w:r>
    </w:p>
    <w:p w:rsidR="003347D8" w:rsidRDefault="00CC2EB0">
      <w:pPr>
        <w:spacing w:before="3" w:line="360" w:lineRule="auto"/>
        <w:ind w:left="2005" w:right="1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 xml:space="preserve">un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4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 (4</w:t>
      </w:r>
      <w:r>
        <w:rPr>
          <w:spacing w:val="-4"/>
          <w:sz w:val="24"/>
          <w:szCs w:val="24"/>
        </w:rPr>
        <w:t>,</w:t>
      </w:r>
      <w:r>
        <w:rPr>
          <w:sz w:val="24"/>
          <w:szCs w:val="24"/>
        </w:rPr>
        <w:t>7%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(2018)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7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pe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es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kat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ka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6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3347D8" w:rsidRDefault="00CC2EB0">
      <w:pPr>
        <w:spacing w:before="35"/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3347D8" w:rsidRDefault="003347D8">
      <w:pPr>
        <w:spacing w:before="8" w:line="160" w:lineRule="exact"/>
        <w:rPr>
          <w:sz w:val="16"/>
          <w:szCs w:val="16"/>
        </w:rPr>
      </w:pPr>
    </w:p>
    <w:p w:rsidR="003347D8" w:rsidRDefault="00CC2EB0">
      <w:pPr>
        <w:spacing w:line="359" w:lineRule="auto"/>
        <w:ind w:left="2005" w:right="146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proofErr w:type="gramStart"/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</w:t>
      </w:r>
      <w:r>
        <w:rPr>
          <w:spacing w:val="-3"/>
          <w:sz w:val="24"/>
          <w:szCs w:val="24"/>
        </w:rPr>
        <w:t>h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 xml:space="preserve">nt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38 (95%)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ad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 xml:space="preserve">to </w:t>
      </w:r>
      <w:r>
        <w:rPr>
          <w:sz w:val="24"/>
          <w:szCs w:val="24"/>
        </w:rPr>
        <w:t>(2019)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uru</w:t>
      </w:r>
      <w:r>
        <w:rPr>
          <w:spacing w:val="1"/>
          <w:sz w:val="24"/>
          <w:szCs w:val="24"/>
        </w:rPr>
        <w:t>h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nt 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 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6</w:t>
      </w:r>
      <w:r>
        <w:rPr>
          <w:sz w:val="24"/>
          <w:szCs w:val="24"/>
        </w:rPr>
        <w:t xml:space="preserve">2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(96.9%)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iali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 or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(3</w:t>
      </w:r>
      <w:proofErr w:type="gramStart"/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>1</w:t>
      </w:r>
      <w:proofErr w:type="gramEnd"/>
      <w:r>
        <w:rPr>
          <w:sz w:val="24"/>
          <w:szCs w:val="24"/>
        </w:rPr>
        <w:t>%).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(2016)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ti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  d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k</w:t>
      </w:r>
      <w:r>
        <w:rPr>
          <w:spacing w:val="-3"/>
          <w:sz w:val="24"/>
          <w:szCs w:val="24"/>
        </w:rPr>
        <w:t>at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i 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SO</w:t>
      </w:r>
      <w:r>
        <w:rPr>
          <w:sz w:val="24"/>
          <w:szCs w:val="24"/>
        </w:rPr>
        <w:t>P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ijala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 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6</w:t>
      </w:r>
      <w:proofErr w:type="gramStart"/>
      <w:r>
        <w:rPr>
          <w:sz w:val="24"/>
          <w:szCs w:val="24"/>
        </w:rPr>
        <w:t xml:space="preserve">) </w:t>
      </w:r>
      <w:r>
        <w:rPr>
          <w:spacing w:val="2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2005" w:right="14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gramEnd"/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eliti m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 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 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  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6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CC2EB0">
      <w:pPr>
        <w:spacing w:before="39"/>
        <w:ind w:left="1505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proofErr w:type="gramStart"/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hu</w:t>
      </w:r>
      <w:r>
        <w:rPr>
          <w:b/>
          <w:sz w:val="24"/>
          <w:szCs w:val="24"/>
        </w:rPr>
        <w:t>an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gan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an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an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260" w:lineRule="exact"/>
        <w:ind w:left="1865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af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ty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2029" w:right="150" w:firstLine="721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4.1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k, 19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(47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 xml:space="preserve">5%)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 xml:space="preserve">nt 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 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21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gori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(25%)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(20%)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 &amp;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(2013).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11 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20%).</w:t>
      </w:r>
    </w:p>
    <w:p w:rsidR="003347D8" w:rsidRDefault="00CC2EB0">
      <w:pPr>
        <w:spacing w:before="7" w:line="360" w:lineRule="auto"/>
        <w:ind w:left="2029" w:right="151" w:firstLine="72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n,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proofErr w:type="gramEnd"/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1</w:t>
      </w:r>
      <w:r>
        <w:rPr>
          <w:sz w:val="24"/>
          <w:szCs w:val="24"/>
        </w:rPr>
        <w:t xml:space="preserve">-15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18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(45%)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dukung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ud (2010)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29" w:right="148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(2012)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unya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ro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7" w:line="360" w:lineRule="auto"/>
        <w:ind w:left="2029" w:right="149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(30%)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1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  or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>g  (20%)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(47,5%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ndoko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(2009)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012)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lai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3" w:line="360" w:lineRule="auto"/>
        <w:ind w:left="2029" w:right="148" w:firstLine="78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pun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imili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III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45%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rung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8" w:lineRule="auto"/>
        <w:ind w:left="2029" w:right="15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9" w:line="359" w:lineRule="auto"/>
        <w:ind w:left="2029" w:right="150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tla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for</w:t>
      </w:r>
      <w:r>
        <w:rPr>
          <w:spacing w:val="1"/>
          <w:sz w:val="24"/>
          <w:szCs w:val="24"/>
        </w:rPr>
        <w:t>mal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uga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non 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buku,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8"/>
        <w:ind w:left="1721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ap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2029" w:right="155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ki</w:t>
      </w:r>
      <w:r>
        <w:rPr>
          <w:i/>
          <w:sz w:val="24"/>
          <w:szCs w:val="24"/>
        </w:rPr>
        <w:t>nn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7),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gramEnd"/>
      <w:r>
        <w:rPr>
          <w:spacing w:val="6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 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 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20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(50%).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gori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3347D8" w:rsidRDefault="00CC2EB0">
      <w:pPr>
        <w:spacing w:before="7" w:line="360" w:lineRule="auto"/>
        <w:ind w:left="2029" w:right="15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9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(22,5%). </w:t>
      </w:r>
      <w:r>
        <w:rPr>
          <w:spacing w:val="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4"/>
          <w:sz w:val="24"/>
          <w:szCs w:val="24"/>
        </w:rPr>
        <w:t>,</w:t>
      </w:r>
      <w:r>
        <w:rPr>
          <w:sz w:val="24"/>
          <w:szCs w:val="24"/>
        </w:rPr>
        <w:t>001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ro. 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(2011),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atie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 (2007),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CC2EB0">
      <w:pPr>
        <w:spacing w:before="3" w:line="360" w:lineRule="auto"/>
        <w:ind w:left="2029" w:right="152" w:firstLine="721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p</w:t>
      </w:r>
      <w:r>
        <w:rPr>
          <w:spacing w:val="7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dukung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za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(2013)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60" w:lineRule="auto"/>
        <w:ind w:left="2029" w:right="149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ko </w:t>
      </w:r>
      <w:r>
        <w:rPr>
          <w:spacing w:val="1"/>
          <w:sz w:val="24"/>
          <w:szCs w:val="24"/>
        </w:rPr>
        <w:t>jat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yor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proofErr w:type="gramStart"/>
      <w:r>
        <w:rPr>
          <w:sz w:val="24"/>
          <w:szCs w:val="24"/>
        </w:rPr>
        <w:t>,  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gramEnd"/>
      <w:r>
        <w:rPr>
          <w:sz w:val="24"/>
          <w:szCs w:val="24"/>
        </w:rPr>
        <w:t xml:space="preserve">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.</w:t>
      </w:r>
    </w:p>
    <w:p w:rsidR="003347D8" w:rsidRDefault="00CC2EB0">
      <w:pPr>
        <w:spacing w:before="2" w:line="360" w:lineRule="auto"/>
        <w:ind w:left="2029" w:right="148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upny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ndukung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ap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ndukung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k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</w:p>
    <w:p w:rsidR="003347D8" w:rsidRDefault="00CC2EB0">
      <w:pPr>
        <w:spacing w:before="3"/>
        <w:ind w:left="1581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865" w:right="149" w:firstLine="16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0,0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α 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0,05.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(2009)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gram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865" w:right="155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mate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(2004)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60" w:lineRule="auto"/>
        <w:ind w:left="1865" w:right="150" w:firstLine="16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nggi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ndukung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9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, 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f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ku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tim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dorong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ndorong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</w:p>
    <w:p w:rsidR="003347D8" w:rsidRDefault="00CC2EB0">
      <w:pPr>
        <w:spacing w:before="3" w:line="360" w:lineRule="auto"/>
        <w:ind w:left="1865" w:right="157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guna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gung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un,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yu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(2008)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60" w:lineRule="auto"/>
        <w:ind w:left="1865" w:right="150" w:firstLine="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1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 (1987)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p 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f,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h 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gram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2007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:rsidR="003347D8" w:rsidRDefault="00CC2EB0">
      <w:pPr>
        <w:spacing w:before="7"/>
        <w:ind w:left="1297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ubun</w:t>
      </w:r>
      <w:r>
        <w:rPr>
          <w:b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865" w:right="149" w:firstLine="16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fet</w:t>
      </w:r>
      <w:r>
        <w:rPr>
          <w:i/>
          <w:sz w:val="24"/>
          <w:szCs w:val="24"/>
        </w:rPr>
        <w:t>y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ke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 w:line="359" w:lineRule="auto"/>
        <w:ind w:left="1865" w:right="148"/>
        <w:jc w:val="both"/>
        <w:rPr>
          <w:sz w:val="24"/>
          <w:szCs w:val="24"/>
        </w:rPr>
      </w:pP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 xml:space="preserve">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 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ng).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ndoku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tia</w:t>
      </w:r>
      <w:r>
        <w:rPr>
          <w:spacing w:val="4"/>
          <w:sz w:val="24"/>
          <w:szCs w:val="24"/>
        </w:rPr>
        <w:t>p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ndoku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8" w:line="360" w:lineRule="auto"/>
        <w:ind w:left="1865" w:right="148" w:firstLine="164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 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(47,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%)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k,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2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 xml:space="preserve">%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kur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SOP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ndoko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gung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2009)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up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pokok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ami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before="3" w:line="360" w:lineRule="auto"/>
        <w:ind w:left="1865" w:right="149" w:firstLine="164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gramEnd"/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 k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 0,0</w:t>
      </w:r>
      <w:r>
        <w:rPr>
          <w:spacing w:val="4"/>
          <w:sz w:val="24"/>
          <w:szCs w:val="24"/>
        </w:rPr>
        <w:t>0</w:t>
      </w:r>
      <w:r>
        <w:rPr>
          <w:sz w:val="24"/>
          <w:szCs w:val="24"/>
        </w:rPr>
        <w:t xml:space="preserve">7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 0,05.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pacing w:val="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1865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’d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h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2008)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86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865" w:right="148" w:firstLine="16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 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   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un,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(2007)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1157"/>
        <w:rPr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>
        <w:rPr>
          <w:b/>
          <w:spacing w:val="1"/>
          <w:sz w:val="24"/>
          <w:szCs w:val="24"/>
        </w:rPr>
        <w:t>Ke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ata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1441" w:right="84" w:firstLine="5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9"/>
          <w:sz w:val="24"/>
          <w:szCs w:val="24"/>
        </w:rPr>
        <w:t>u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 xml:space="preserve">t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a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11"/>
          <w:sz w:val="24"/>
          <w:szCs w:val="24"/>
        </w:rPr>
        <w:t>f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347D8" w:rsidRDefault="00CC2EB0">
      <w:pPr>
        <w:spacing w:before="7" w:line="359" w:lineRule="auto"/>
        <w:ind w:left="1441" w:right="98" w:firstLine="588"/>
        <w:jc w:val="both"/>
        <w:rPr>
          <w:sz w:val="24"/>
          <w:szCs w:val="24"/>
        </w:rPr>
        <w:sectPr w:rsidR="003347D8">
          <w:pgSz w:w="11920" w:h="16840"/>
          <w:pgMar w:top="980" w:right="1580" w:bottom="280" w:left="1680" w:header="759" w:footer="0" w:gutter="0"/>
          <w:cols w:space="720"/>
        </w:sect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elai</w:t>
      </w:r>
      <w:r>
        <w:rPr>
          <w:sz w:val="24"/>
          <w:szCs w:val="24"/>
        </w:rPr>
        <w:t>n</w:t>
      </w:r>
      <w:proofErr w:type="gramEnd"/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nunggu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proofErr w:type="gram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  <w:sectPr w:rsidR="003347D8">
          <w:headerReference w:type="default" r:id="rId42"/>
          <w:pgSz w:w="11920" w:h="16840"/>
          <w:pgMar w:top="1560" w:right="158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" w:line="260" w:lineRule="exact"/>
        <w:rPr>
          <w:sz w:val="26"/>
          <w:szCs w:val="26"/>
        </w:rPr>
      </w:pPr>
    </w:p>
    <w:p w:rsidR="003347D8" w:rsidRDefault="00CC2EB0">
      <w:pPr>
        <w:spacing w:line="260" w:lineRule="exact"/>
        <w:ind w:left="949" w:right="-56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. </w:t>
      </w:r>
      <w:r>
        <w:rPr>
          <w:b/>
          <w:spacing w:val="8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Ke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pu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an</w:t>
      </w:r>
    </w:p>
    <w:p w:rsidR="003347D8" w:rsidRDefault="00CC2EB0">
      <w:pPr>
        <w:spacing w:before="29"/>
        <w:ind w:right="2509" w:firstLine="1184"/>
        <w:rPr>
          <w:sz w:val="24"/>
          <w:szCs w:val="24"/>
        </w:rPr>
        <w:sectPr w:rsidR="003347D8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550" w:space="460"/>
            <w:col w:w="5650"/>
          </w:cols>
        </w:sectPr>
      </w:pPr>
      <w:r>
        <w:br w:type="column"/>
      </w:r>
      <w:r>
        <w:rPr>
          <w:b/>
          <w:sz w:val="24"/>
          <w:szCs w:val="24"/>
        </w:rPr>
        <w:lastRenderedPageBreak/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V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ind w:left="1309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D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ind w:left="1309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Lam</w:t>
      </w:r>
      <w:r>
        <w:rPr>
          <w:sz w:val="24"/>
          <w:szCs w:val="24"/>
        </w:rPr>
        <w:t>pung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 20</w:t>
      </w:r>
      <w:r>
        <w:rPr>
          <w:spacing w:val="4"/>
          <w:sz w:val="24"/>
          <w:szCs w:val="24"/>
        </w:rPr>
        <w:t>2</w:t>
      </w:r>
      <w:r>
        <w:rPr>
          <w:sz w:val="24"/>
          <w:szCs w:val="24"/>
        </w:rPr>
        <w:t>3,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76" w:hanging="2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e</w:t>
      </w:r>
      <w:r>
        <w:rPr>
          <w:i/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0,00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(&lt;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0,05),</w:t>
      </w:r>
      <w:r>
        <w:rPr>
          <w:spacing w:val="3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2.10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CC2EB0">
      <w:pPr>
        <w:spacing w:before="2" w:line="361" w:lineRule="auto"/>
        <w:ind w:left="1721" w:right="76"/>
        <w:rPr>
          <w:sz w:val="24"/>
          <w:szCs w:val="24"/>
        </w:rPr>
      </w:pPr>
      <w:r>
        <w:rPr>
          <w:sz w:val="24"/>
          <w:szCs w:val="24"/>
        </w:rPr>
        <w:t>2.10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3347D8" w:rsidRDefault="00CC2EB0">
      <w:pPr>
        <w:spacing w:before="1" w:line="360" w:lineRule="auto"/>
        <w:ind w:left="1721" w:right="76" w:hanging="2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e</w:t>
      </w:r>
      <w:r>
        <w:rPr>
          <w:i/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0,001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(&lt;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0,05),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22.2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ya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2.2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i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57"/>
          <w:sz w:val="24"/>
          <w:szCs w:val="24"/>
        </w:rPr>
        <w:t xml:space="preserve"> </w:t>
      </w:r>
      <w:proofErr w:type="gramStart"/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k.</w:t>
      </w:r>
    </w:p>
    <w:p w:rsidR="003347D8" w:rsidRDefault="00CC2EB0">
      <w:pPr>
        <w:spacing w:before="2" w:line="360" w:lineRule="auto"/>
        <w:ind w:left="1721" w:right="78" w:hanging="25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kor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 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 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ue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0,007  (&lt;  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=  0,05),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8.55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8.55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</w:p>
    <w:p w:rsidR="003347D8" w:rsidRDefault="00CC2EB0">
      <w:pPr>
        <w:spacing w:before="2" w:line="360" w:lineRule="auto"/>
        <w:ind w:left="1721" w:right="76" w:hanging="2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kor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ue 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0,001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(&lt;  α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0,05),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ka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8.55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tela</w:t>
      </w:r>
      <w:r>
        <w:rPr>
          <w:sz w:val="24"/>
          <w:szCs w:val="24"/>
        </w:rPr>
        <w:t>h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8.55 k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 xml:space="preserve">nt  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 </w:t>
      </w:r>
      <w:r>
        <w:rPr>
          <w:i/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</w:p>
    <w:p w:rsidR="003347D8" w:rsidRDefault="00CC2EB0">
      <w:pPr>
        <w:spacing w:before="7" w:line="260" w:lineRule="exact"/>
        <w:ind w:left="1721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4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4"/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kur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 b</w:t>
      </w:r>
      <w:r>
        <w:rPr>
          <w:spacing w:val="1"/>
          <w:position w:val="-1"/>
          <w:sz w:val="24"/>
          <w:szCs w:val="24"/>
        </w:rPr>
        <w:t>ai</w:t>
      </w:r>
      <w:r>
        <w:rPr>
          <w:position w:val="-1"/>
          <w:sz w:val="24"/>
          <w:szCs w:val="24"/>
        </w:rPr>
        <w:t>k.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7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4400" w:right="3932"/>
        <w:jc w:val="center"/>
        <w:rPr>
          <w:sz w:val="24"/>
          <w:szCs w:val="24"/>
        </w:rPr>
        <w:sectPr w:rsidR="003347D8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87</w:t>
      </w:r>
    </w:p>
    <w:p w:rsidR="003347D8" w:rsidRDefault="00CC2EB0">
      <w:pPr>
        <w:spacing w:before="64"/>
        <w:ind w:right="12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88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3" w:line="260" w:lineRule="exact"/>
        <w:rPr>
          <w:sz w:val="26"/>
          <w:szCs w:val="26"/>
        </w:rPr>
      </w:pPr>
    </w:p>
    <w:p w:rsidR="003347D8" w:rsidRDefault="00CC2EB0">
      <w:pPr>
        <w:ind w:left="949"/>
        <w:rPr>
          <w:sz w:val="24"/>
          <w:szCs w:val="24"/>
        </w:rPr>
      </w:pPr>
      <w:r>
        <w:rPr>
          <w:b/>
          <w:color w:val="404040"/>
          <w:sz w:val="24"/>
          <w:szCs w:val="24"/>
        </w:rPr>
        <w:t xml:space="preserve">B. </w:t>
      </w:r>
      <w:r>
        <w:rPr>
          <w:b/>
          <w:color w:val="404040"/>
          <w:spacing w:val="20"/>
          <w:sz w:val="24"/>
          <w:szCs w:val="24"/>
        </w:rPr>
        <w:t xml:space="preserve"> </w:t>
      </w:r>
      <w:r>
        <w:rPr>
          <w:b/>
          <w:color w:val="000000"/>
          <w:spacing w:val="-1"/>
          <w:sz w:val="24"/>
          <w:szCs w:val="24"/>
        </w:rPr>
        <w:t>S</w:t>
      </w:r>
      <w:r>
        <w:rPr>
          <w:b/>
          <w:color w:val="000000"/>
          <w:sz w:val="24"/>
          <w:szCs w:val="24"/>
        </w:rPr>
        <w:t>a</w:t>
      </w:r>
      <w:r>
        <w:rPr>
          <w:b/>
          <w:color w:val="000000"/>
          <w:spacing w:val="1"/>
          <w:sz w:val="24"/>
          <w:szCs w:val="24"/>
        </w:rPr>
        <w:t>r</w:t>
      </w:r>
      <w:r>
        <w:rPr>
          <w:b/>
          <w:color w:val="000000"/>
          <w:sz w:val="24"/>
          <w:szCs w:val="24"/>
        </w:rPr>
        <w:t>an</w:t>
      </w:r>
    </w:p>
    <w:p w:rsidR="003347D8" w:rsidRDefault="003347D8">
      <w:pPr>
        <w:spacing w:before="10" w:line="100" w:lineRule="exact"/>
        <w:rPr>
          <w:sz w:val="11"/>
          <w:szCs w:val="11"/>
        </w:rPr>
      </w:pPr>
    </w:p>
    <w:p w:rsidR="003347D8" w:rsidRDefault="00CC2EB0">
      <w:pPr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spacing w:line="360" w:lineRule="auto"/>
        <w:ind w:left="1721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cal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mbe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y.</w:t>
      </w:r>
    </w:p>
    <w:p w:rsidR="003347D8" w:rsidRDefault="00CC2EB0">
      <w:pPr>
        <w:spacing w:before="2"/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ngorg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 d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kon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7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spacing w:before="3"/>
        <w:ind w:left="129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CC2EB0">
      <w:pPr>
        <w:spacing w:line="360" w:lineRule="auto"/>
        <w:ind w:left="1721" w:right="77"/>
        <w:jc w:val="both"/>
        <w:rPr>
          <w:sz w:val="24"/>
          <w:szCs w:val="24"/>
        </w:rPr>
        <w:sectPr w:rsidR="003347D8">
          <w:headerReference w:type="default" r:id="rId43"/>
          <w:pgSz w:w="11920" w:h="16840"/>
          <w:pgMar w:top="640" w:right="1580" w:bottom="280" w:left="1680" w:header="0" w:footer="0" w:gutter="0"/>
          <w:cols w:space="720"/>
        </w:sectPr>
      </w:pP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3415" w:right="2952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1721" w:right="80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Buku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roup.</w:t>
      </w:r>
    </w:p>
    <w:p w:rsidR="003347D8" w:rsidRDefault="00CC2EB0">
      <w:pPr>
        <w:spacing w:before="2" w:line="260" w:lineRule="exact"/>
        <w:ind w:left="1721" w:right="85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malia</w:t>
      </w:r>
      <w:proofErr w:type="gramStart"/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.,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ur</w:t>
      </w:r>
      <w:proofErr w:type="gramEnd"/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.R.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(2021)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4"/>
          <w:sz w:val="24"/>
          <w:szCs w:val="24"/>
        </w:rPr>
        <w:t>‘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y’,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 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an </w:t>
      </w:r>
      <w:r>
        <w:rPr>
          <w:i/>
          <w:spacing w:val="-3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3"/>
          <w:sz w:val="24"/>
          <w:szCs w:val="24"/>
        </w:rPr>
        <w:t>s</w:t>
      </w:r>
      <w:r>
        <w:rPr>
          <w:sz w:val="24"/>
          <w:szCs w:val="24"/>
        </w:rPr>
        <w:t>, 4</w:t>
      </w:r>
      <w:r>
        <w:rPr>
          <w:spacing w:val="-4"/>
          <w:sz w:val="24"/>
          <w:szCs w:val="24"/>
        </w:rPr>
        <w:t>(</w:t>
      </w:r>
      <w:r>
        <w:rPr>
          <w:sz w:val="24"/>
          <w:szCs w:val="24"/>
        </w:rPr>
        <w:t>2), pp. 1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–23.</w:t>
      </w:r>
    </w:p>
    <w:p w:rsidR="003347D8" w:rsidRDefault="00CC2EB0">
      <w:pPr>
        <w:spacing w:line="260" w:lineRule="exact"/>
        <w:ind w:left="588" w:right="8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&amp;</w:t>
      </w:r>
      <w:r>
        <w:rPr>
          <w:sz w:val="24"/>
          <w:szCs w:val="24"/>
        </w:rPr>
        <w:t>. (2022).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pung.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pung.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dub</w:t>
      </w:r>
      <w:r>
        <w:rPr>
          <w:spacing w:val="1"/>
          <w:sz w:val="24"/>
          <w:szCs w:val="24"/>
        </w:rPr>
        <w:t>i</w:t>
      </w:r>
      <w:proofErr w:type="gramStart"/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2017. </w:t>
      </w:r>
      <w:r>
        <w:rPr>
          <w:spacing w:val="1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3347D8" w:rsidRDefault="00CC2EB0">
      <w:pPr>
        <w:spacing w:line="260" w:lineRule="exact"/>
        <w:ind w:left="1721" w:right="84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iza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ourn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Innov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3 (3), pp. 44-51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elle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.,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(2013)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1721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y)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ud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Ta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’,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 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awa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an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NS</w:t>
      </w:r>
      <w:r>
        <w:rPr>
          <w:i/>
          <w:spacing w:val="1"/>
          <w:sz w:val="24"/>
          <w:szCs w:val="24"/>
        </w:rPr>
        <w:t>RAT</w:t>
      </w:r>
      <w:r>
        <w:rPr>
          <w:sz w:val="24"/>
          <w:szCs w:val="24"/>
        </w:rPr>
        <w:t>, 1(1), p. 113221.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(2013).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 :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1721" w:right="101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alem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ind w:left="1721" w:right="82" w:hanging="1133"/>
        <w:jc w:val="both"/>
        <w:rPr>
          <w:sz w:val="24"/>
          <w:szCs w:val="24"/>
        </w:rPr>
      </w:pP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2016.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ital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ko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C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 xml:space="preserve">roon.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our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amil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h 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 2 (4), 7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-80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 Indon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2017.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1721" w:right="164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y).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KKP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3347D8" w:rsidRDefault="00CC2EB0">
      <w:pPr>
        <w:ind w:left="1721" w:right="89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ono.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(2009).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</w:p>
    <w:p w:rsidR="003347D8" w:rsidRDefault="00CC2EB0">
      <w:pPr>
        <w:ind w:left="1721" w:right="630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.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 2015.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X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 xml:space="preserve">II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pacing w:val="8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ha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g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i/>
          <w:spacing w:val="3"/>
          <w:sz w:val="24"/>
          <w:szCs w:val="24"/>
        </w:rPr>
        <w:t>Y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a: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rs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Mu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am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ad</w:t>
      </w:r>
      <w:r>
        <w:rPr>
          <w:i/>
          <w:spacing w:val="5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 xml:space="preserve">ah </w:t>
      </w:r>
      <w:r>
        <w:rPr>
          <w:i/>
          <w:spacing w:val="3"/>
          <w:sz w:val="24"/>
          <w:szCs w:val="24"/>
        </w:rPr>
        <w:t>Y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>.</w:t>
      </w:r>
    </w:p>
    <w:p w:rsidR="003347D8" w:rsidRDefault="00CC2EB0">
      <w:pPr>
        <w:spacing w:before="3" w:line="260" w:lineRule="exact"/>
        <w:ind w:left="1721" w:right="82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nb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ron,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2013,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iza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ork,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tic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y.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proofErr w:type="gramStart"/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dkk</w:t>
      </w:r>
      <w:proofErr w:type="gramEnd"/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(2012)</w:t>
      </w:r>
      <w:proofErr w:type="gramStart"/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ku,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ur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n).</w:t>
      </w:r>
    </w:p>
    <w:p w:rsidR="003347D8" w:rsidRDefault="00CC2EB0">
      <w:pPr>
        <w:ind w:left="1721" w:right="3984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 xml:space="preserve">a 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(2015).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3347D8" w:rsidRDefault="00CC2EB0">
      <w:pPr>
        <w:ind w:left="1721" w:right="90"/>
        <w:jc w:val="both"/>
        <w:rPr>
          <w:sz w:val="24"/>
          <w:szCs w:val="24"/>
        </w:rPr>
      </w:pPr>
      <w:r>
        <w:rPr>
          <w:sz w:val="24"/>
          <w:szCs w:val="24"/>
        </w:rPr>
        <w:t>X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1"/>
          <w:sz w:val="24"/>
          <w:szCs w:val="24"/>
        </w:rPr>
        <w:t>ate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SM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3347D8" w:rsidRDefault="00CC2EB0">
      <w:pPr>
        <w:ind w:left="1721" w:right="571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3347D8" w:rsidRDefault="00CC2EB0">
      <w:pPr>
        <w:ind w:left="1721" w:right="85" w:hanging="1133"/>
        <w:jc w:val="both"/>
        <w:rPr>
          <w:sz w:val="24"/>
          <w:szCs w:val="24"/>
        </w:rPr>
      </w:pP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(2017)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 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XX</w:t>
      </w:r>
      <w:r>
        <w:rPr>
          <w:sz w:val="24"/>
          <w:szCs w:val="24"/>
        </w:rPr>
        <w:t>’,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ke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ik</w:t>
      </w:r>
      <w:r>
        <w:rPr>
          <w:i/>
          <w:spacing w:val="-1"/>
          <w:sz w:val="24"/>
          <w:szCs w:val="24"/>
        </w:rPr>
        <w:t>a</w:t>
      </w:r>
      <w:r>
        <w:rPr>
          <w:sz w:val="24"/>
          <w:szCs w:val="24"/>
        </w:rPr>
        <w:t>, 5(1), pp. 1–14.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2019.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h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na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R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k.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(2017)</w:t>
      </w:r>
      <w:proofErr w:type="gramStart"/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Indon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3347D8" w:rsidRDefault="00CC2EB0">
      <w:pPr>
        <w:ind w:left="1721" w:right="2927"/>
        <w:jc w:val="both"/>
        <w:rPr>
          <w:sz w:val="24"/>
          <w:szCs w:val="24"/>
        </w:rPr>
        <w:sectPr w:rsidR="003347D8">
          <w:headerReference w:type="default" r:id="rId44"/>
          <w:pgSz w:w="11920" w:h="16840"/>
          <w:pgMar w:top="1560" w:right="1580" w:bottom="280" w:left="1680" w:header="0" w:footer="0" w:gutter="0"/>
          <w:cols w:space="720"/>
        </w:sect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2017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(2011).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1691</w:t>
      </w:r>
    </w:p>
    <w:p w:rsidR="003347D8" w:rsidRDefault="00CC2EB0">
      <w:pPr>
        <w:ind w:left="1721" w:right="292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hun 2011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3347D8" w:rsidRDefault="00CC2EB0">
      <w:pPr>
        <w:ind w:left="1721" w:right="86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KNKP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SP</w:t>
      </w:r>
      <w:r>
        <w:rPr>
          <w:sz w:val="24"/>
          <w:szCs w:val="24"/>
        </w:rPr>
        <w:t>2</w:t>
      </w:r>
      <w:r>
        <w:rPr>
          <w:spacing w:val="-1"/>
          <w:sz w:val="24"/>
          <w:szCs w:val="24"/>
        </w:rPr>
        <w:t>KPN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</w:p>
    <w:p w:rsidR="003347D8" w:rsidRDefault="00CC2EB0">
      <w:pPr>
        <w:spacing w:before="3" w:line="260" w:lineRule="exact"/>
        <w:ind w:left="1721" w:right="83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(2012).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ho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cce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Y</w:t>
      </w:r>
      <w:r>
        <w:rPr>
          <w:sz w:val="24"/>
          <w:szCs w:val="24"/>
        </w:rPr>
        <w:t>ork: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ny.</w:t>
      </w:r>
    </w:p>
    <w:p w:rsidR="003347D8" w:rsidRDefault="00CC2EB0">
      <w:pPr>
        <w:spacing w:line="260" w:lineRule="exact"/>
        <w:ind w:left="1721" w:right="81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unung,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(2019).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Mana</w:t>
      </w:r>
      <w:r>
        <w:rPr>
          <w:i/>
          <w:spacing w:val="1"/>
          <w:sz w:val="24"/>
          <w:szCs w:val="24"/>
        </w:rPr>
        <w:t>je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P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>,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 xml:space="preserve">.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(2015). 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 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 </w:t>
      </w:r>
      <w:r>
        <w:rPr>
          <w:sz w:val="24"/>
          <w:szCs w:val="24"/>
        </w:rPr>
        <w:t xml:space="preserve">:  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 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</w:p>
    <w:p w:rsidR="003347D8" w:rsidRDefault="00CC2EB0">
      <w:pPr>
        <w:ind w:left="588" w:right="86" w:firstLine="1133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5.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: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alem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atm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o. (2018).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n. </w:t>
      </w:r>
      <w:r>
        <w:rPr>
          <w:spacing w:val="-5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dkk</w:t>
      </w:r>
      <w:proofErr w:type="gramEnd"/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(2013)</w:t>
      </w:r>
      <w:proofErr w:type="gramStart"/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1721" w:right="8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.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o. 2,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2013;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4"/>
          <w:sz w:val="24"/>
          <w:szCs w:val="24"/>
        </w:rPr>
        <w:t>8</w:t>
      </w:r>
      <w:r>
        <w:rPr>
          <w:sz w:val="24"/>
          <w:szCs w:val="24"/>
        </w:rPr>
        <w:t>-145.</w:t>
      </w:r>
    </w:p>
    <w:p w:rsidR="003347D8" w:rsidRDefault="00CC2EB0">
      <w:pPr>
        <w:ind w:left="1721" w:right="77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(2019)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y’,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 xml:space="preserve">di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ada Nu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ng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</w:t>
      </w:r>
      <w:r>
        <w:rPr>
          <w:i/>
          <w:spacing w:val="4"/>
          <w:sz w:val="24"/>
          <w:szCs w:val="24"/>
        </w:rPr>
        <w:t>l</w:t>
      </w:r>
      <w:r>
        <w:rPr>
          <w:sz w:val="24"/>
          <w:szCs w:val="24"/>
        </w:rPr>
        <w:t>, 4(2),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p. 56.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aila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:</w:t>
      </w:r>
      <w:hyperlink r:id="rId45">
        <w:r>
          <w:rPr>
            <w:sz w:val="24"/>
            <w:szCs w:val="24"/>
          </w:rPr>
          <w:t xml:space="preserve"> 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://</w:t>
        </w:r>
        <w:r>
          <w:rPr>
            <w:sz w:val="24"/>
            <w:szCs w:val="24"/>
          </w:rPr>
          <w:t>d</w:t>
        </w:r>
        <w:r>
          <w:rPr>
            <w:spacing w:val="-4"/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.org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10.37036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hn</w:t>
        </w:r>
        <w:r>
          <w:rPr>
            <w:spacing w:val="1"/>
            <w:sz w:val="24"/>
            <w:szCs w:val="24"/>
          </w:rPr>
          <w:t>j</w:t>
        </w:r>
        <w:r>
          <w:rPr>
            <w:sz w:val="24"/>
            <w:szCs w:val="24"/>
          </w:rPr>
          <w:t>.v4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2.12</w:t>
        </w:r>
        <w:r>
          <w:rPr>
            <w:spacing w:val="4"/>
            <w:sz w:val="24"/>
            <w:szCs w:val="24"/>
          </w:rPr>
          <w:t>6</w:t>
        </w:r>
        <w:r>
          <w:rPr>
            <w:sz w:val="24"/>
            <w:szCs w:val="24"/>
          </w:rPr>
          <w:t>.</w:t>
        </w:r>
      </w:hyperlink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  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Indon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2017).</w:t>
      </w:r>
    </w:p>
    <w:p w:rsidR="003347D8" w:rsidRDefault="00CC2EB0">
      <w:pPr>
        <w:ind w:left="1721" w:right="217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n.</w:t>
      </w:r>
    </w:p>
    <w:p w:rsidR="003347D8" w:rsidRDefault="00CC2EB0">
      <w:pPr>
        <w:ind w:left="1721" w:right="85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atama</w:t>
      </w:r>
      <w:r>
        <w:rPr>
          <w:sz w:val="24"/>
          <w:szCs w:val="24"/>
        </w:rPr>
        <w:t>. (2017).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dr.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goro. R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mi</w:t>
      </w:r>
      <w:proofErr w:type="gramStart"/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proofErr w:type="gramStart"/>
      <w:r>
        <w:rPr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hr</w:t>
      </w:r>
      <w:r>
        <w:rPr>
          <w:spacing w:val="1"/>
          <w:sz w:val="24"/>
          <w:szCs w:val="24"/>
        </w:rPr>
        <w:t>i</w:t>
      </w:r>
      <w:proofErr w:type="gramEnd"/>
      <w:r>
        <w:rPr>
          <w:sz w:val="24"/>
          <w:szCs w:val="24"/>
        </w:rPr>
        <w:t>,  R.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(2021)  </w:t>
      </w:r>
      <w:proofErr w:type="gramStart"/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r’,</w:t>
      </w:r>
      <w:r>
        <w:rPr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</w:t>
      </w:r>
      <w:r>
        <w:rPr>
          <w:i/>
          <w:spacing w:val="-4"/>
          <w:sz w:val="24"/>
          <w:szCs w:val="24"/>
        </w:rPr>
        <w:t>o</w:t>
      </w:r>
      <w:r>
        <w:rPr>
          <w:i/>
          <w:sz w:val="24"/>
          <w:szCs w:val="24"/>
        </w:rPr>
        <w:t>w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ub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c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lt</w:t>
      </w:r>
      <w:r>
        <w:rPr>
          <w:i/>
          <w:sz w:val="24"/>
          <w:szCs w:val="24"/>
        </w:rPr>
        <w:t>h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</w:t>
      </w:r>
      <w:r>
        <w:rPr>
          <w:i/>
          <w:spacing w:val="6"/>
          <w:sz w:val="24"/>
          <w:szCs w:val="24"/>
        </w:rPr>
        <w:t>l</w:t>
      </w:r>
      <w:r>
        <w:rPr>
          <w:sz w:val="24"/>
          <w:szCs w:val="24"/>
        </w:rPr>
        <w:t>,</w:t>
      </w:r>
    </w:p>
    <w:p w:rsidR="003347D8" w:rsidRDefault="00CC2EB0">
      <w:pPr>
        <w:spacing w:line="260" w:lineRule="exact"/>
        <w:ind w:left="1721" w:right="89"/>
        <w:jc w:val="both"/>
        <w:rPr>
          <w:sz w:val="24"/>
          <w:szCs w:val="24"/>
        </w:rPr>
      </w:pPr>
      <w:r>
        <w:rPr>
          <w:sz w:val="24"/>
          <w:szCs w:val="24"/>
        </w:rPr>
        <w:t>2(1),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86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–871.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:/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10.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33096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oph.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2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1.</w:t>
      </w:r>
    </w:p>
    <w:p w:rsidR="003347D8" w:rsidRDefault="00CC2EB0">
      <w:pPr>
        <w:ind w:left="1721" w:right="6471"/>
        <w:jc w:val="both"/>
        <w:rPr>
          <w:sz w:val="24"/>
          <w:szCs w:val="24"/>
        </w:rPr>
      </w:pPr>
      <w:r>
        <w:rPr>
          <w:sz w:val="24"/>
          <w:szCs w:val="24"/>
        </w:rPr>
        <w:t>237.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1"/>
          <w:sz w:val="24"/>
          <w:szCs w:val="24"/>
        </w:rPr>
        <w:t>iza</w:t>
      </w:r>
      <w:r>
        <w:rPr>
          <w:sz w:val="24"/>
          <w:szCs w:val="24"/>
        </w:rPr>
        <w:t xml:space="preserve">ny, I. </w:t>
      </w:r>
      <w:r>
        <w:rPr>
          <w:spacing w:val="-4"/>
          <w:sz w:val="24"/>
          <w:szCs w:val="24"/>
        </w:rPr>
        <w:t>(</w:t>
      </w:r>
      <w:r>
        <w:rPr>
          <w:sz w:val="24"/>
          <w:szCs w:val="24"/>
        </w:rPr>
        <w:t>2022) 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’,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nan dan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Man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awa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5(1), pp.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 xml:space="preserve">–15.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aila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hyperlink r:id="rId46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s</w:t>
        </w:r>
        <w:r>
          <w:rPr>
            <w:spacing w:val="-3"/>
            <w:sz w:val="24"/>
            <w:szCs w:val="24"/>
          </w:rPr>
          <w:t>:</w:t>
        </w:r>
        <w:r>
          <w:rPr>
            <w:spacing w:val="1"/>
            <w:sz w:val="24"/>
            <w:szCs w:val="24"/>
          </w:rPr>
          <w:t>//</w:t>
        </w:r>
        <w:r>
          <w:rPr>
            <w:sz w:val="24"/>
            <w:szCs w:val="24"/>
          </w:rPr>
          <w:t>do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.or</w:t>
        </w:r>
        <w:r>
          <w:rPr>
            <w:spacing w:val="-4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10.32584</w:t>
        </w:r>
        <w:r>
          <w:rPr>
            <w:spacing w:val="1"/>
            <w:sz w:val="24"/>
            <w:szCs w:val="24"/>
          </w:rPr>
          <w:t>/j</w:t>
        </w:r>
        <w:r>
          <w:rPr>
            <w:spacing w:val="-4"/>
            <w:sz w:val="24"/>
            <w:szCs w:val="24"/>
          </w:rPr>
          <w:t>k</w:t>
        </w:r>
        <w:r>
          <w:rPr>
            <w:spacing w:val="-3"/>
            <w:sz w:val="24"/>
            <w:szCs w:val="24"/>
          </w:rPr>
          <w:t>m</w:t>
        </w:r>
        <w:r>
          <w:rPr>
            <w:sz w:val="24"/>
            <w:szCs w:val="24"/>
          </w:rPr>
          <w:t>k.v5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1.137</w:t>
        </w:r>
        <w:r>
          <w:rPr>
            <w:spacing w:val="4"/>
            <w:sz w:val="24"/>
            <w:szCs w:val="24"/>
          </w:rPr>
          <w:t>1</w:t>
        </w:r>
        <w:r>
          <w:rPr>
            <w:sz w:val="24"/>
            <w:szCs w:val="24"/>
          </w:rPr>
          <w:t>.</w:t>
        </w:r>
      </w:hyperlink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proofErr w:type="gramStart"/>
      <w:r>
        <w:rPr>
          <w:color w:val="212121"/>
          <w:spacing w:val="-1"/>
          <w:sz w:val="24"/>
          <w:szCs w:val="24"/>
        </w:rPr>
        <w:t>S</w:t>
      </w:r>
      <w:r>
        <w:rPr>
          <w:color w:val="212121"/>
          <w:spacing w:val="1"/>
          <w:sz w:val="24"/>
          <w:szCs w:val="24"/>
        </w:rPr>
        <w:t>eti</w:t>
      </w:r>
      <w:r>
        <w:rPr>
          <w:color w:val="212121"/>
          <w:sz w:val="24"/>
          <w:szCs w:val="24"/>
        </w:rPr>
        <w:t>y</w:t>
      </w:r>
      <w:r>
        <w:rPr>
          <w:color w:val="212121"/>
          <w:spacing w:val="1"/>
          <w:sz w:val="24"/>
          <w:szCs w:val="24"/>
        </w:rPr>
        <w:t>a</w:t>
      </w:r>
      <w:r>
        <w:rPr>
          <w:color w:val="212121"/>
          <w:spacing w:val="-3"/>
          <w:sz w:val="24"/>
          <w:szCs w:val="24"/>
        </w:rPr>
        <w:t>j</w:t>
      </w:r>
      <w:r>
        <w:rPr>
          <w:color w:val="212121"/>
          <w:spacing w:val="1"/>
          <w:sz w:val="24"/>
          <w:szCs w:val="24"/>
        </w:rPr>
        <w:t>ati</w:t>
      </w:r>
      <w:r>
        <w:rPr>
          <w:color w:val="212121"/>
          <w:sz w:val="24"/>
          <w:szCs w:val="24"/>
        </w:rPr>
        <w:t xml:space="preserve">,    </w:t>
      </w:r>
      <w:r>
        <w:rPr>
          <w:color w:val="212121"/>
          <w:spacing w:val="4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(2014). </w:t>
      </w:r>
      <w:r>
        <w:rPr>
          <w:i/>
          <w:color w:val="000000"/>
          <w:spacing w:val="1"/>
          <w:sz w:val="24"/>
          <w:szCs w:val="24"/>
        </w:rPr>
        <w:t>Pe</w:t>
      </w:r>
      <w:r>
        <w:rPr>
          <w:i/>
          <w:color w:val="000000"/>
          <w:sz w:val="24"/>
          <w:szCs w:val="24"/>
        </w:rPr>
        <w:t>nga</w:t>
      </w:r>
      <w:r>
        <w:rPr>
          <w:i/>
          <w:color w:val="000000"/>
          <w:spacing w:val="-1"/>
          <w:sz w:val="24"/>
          <w:szCs w:val="24"/>
        </w:rPr>
        <w:t>r</w:t>
      </w:r>
      <w:r>
        <w:rPr>
          <w:i/>
          <w:color w:val="000000"/>
          <w:sz w:val="24"/>
          <w:szCs w:val="24"/>
        </w:rPr>
        <w:t xml:space="preserve">uh    </w:t>
      </w:r>
      <w:r>
        <w:rPr>
          <w:i/>
          <w:color w:val="000000"/>
          <w:spacing w:val="39"/>
          <w:sz w:val="24"/>
          <w:szCs w:val="24"/>
        </w:rPr>
        <w:t xml:space="preserve"> </w:t>
      </w:r>
      <w:r>
        <w:rPr>
          <w:i/>
          <w:color w:val="000000"/>
          <w:spacing w:val="-3"/>
          <w:sz w:val="24"/>
          <w:szCs w:val="24"/>
        </w:rPr>
        <w:t>P</w:t>
      </w:r>
      <w:r>
        <w:rPr>
          <w:i/>
          <w:color w:val="000000"/>
          <w:spacing w:val="1"/>
          <w:sz w:val="24"/>
          <w:szCs w:val="24"/>
        </w:rPr>
        <w:t>e</w:t>
      </w:r>
      <w:r>
        <w:rPr>
          <w:i/>
          <w:color w:val="000000"/>
          <w:sz w:val="24"/>
          <w:szCs w:val="24"/>
        </w:rPr>
        <w:t>ng</w:t>
      </w:r>
      <w:r>
        <w:rPr>
          <w:i/>
          <w:color w:val="000000"/>
          <w:spacing w:val="1"/>
          <w:sz w:val="24"/>
          <w:szCs w:val="24"/>
        </w:rPr>
        <w:t>et</w:t>
      </w:r>
      <w:r>
        <w:rPr>
          <w:i/>
          <w:color w:val="000000"/>
          <w:sz w:val="24"/>
          <w:szCs w:val="24"/>
        </w:rPr>
        <w:t xml:space="preserve">ahuan    </w:t>
      </w:r>
      <w:r>
        <w:rPr>
          <w:i/>
          <w:color w:val="000000"/>
          <w:spacing w:val="43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dan    </w:t>
      </w:r>
      <w:r>
        <w:rPr>
          <w:i/>
          <w:color w:val="000000"/>
          <w:spacing w:val="39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S</w:t>
      </w:r>
      <w:r>
        <w:rPr>
          <w:i/>
          <w:color w:val="000000"/>
          <w:spacing w:val="1"/>
          <w:sz w:val="24"/>
          <w:szCs w:val="24"/>
        </w:rPr>
        <w:t>ik</w:t>
      </w:r>
      <w:r>
        <w:rPr>
          <w:i/>
          <w:color w:val="000000"/>
          <w:sz w:val="24"/>
          <w:szCs w:val="24"/>
        </w:rPr>
        <w:t xml:space="preserve">ap    </w:t>
      </w:r>
      <w:r>
        <w:rPr>
          <w:i/>
          <w:color w:val="000000"/>
          <w:spacing w:val="39"/>
          <w:sz w:val="24"/>
          <w:szCs w:val="24"/>
        </w:rPr>
        <w:t xml:space="preserve"> </w:t>
      </w:r>
      <w:r>
        <w:rPr>
          <w:i/>
          <w:color w:val="000000"/>
          <w:spacing w:val="1"/>
          <w:sz w:val="24"/>
          <w:szCs w:val="24"/>
        </w:rPr>
        <w:t>Pe</w:t>
      </w:r>
      <w:r>
        <w:rPr>
          <w:i/>
          <w:color w:val="000000"/>
          <w:spacing w:val="-1"/>
          <w:sz w:val="24"/>
          <w:szCs w:val="24"/>
        </w:rPr>
        <w:t>r</w:t>
      </w:r>
      <w:r>
        <w:rPr>
          <w:i/>
          <w:color w:val="000000"/>
          <w:sz w:val="24"/>
          <w:szCs w:val="24"/>
        </w:rPr>
        <w:t>awat d</w:t>
      </w:r>
      <w:r>
        <w:rPr>
          <w:i/>
          <w:color w:val="000000"/>
          <w:spacing w:val="1"/>
          <w:sz w:val="24"/>
          <w:szCs w:val="24"/>
        </w:rPr>
        <w:t>e</w:t>
      </w:r>
      <w:r>
        <w:rPr>
          <w:i/>
          <w:color w:val="000000"/>
          <w:sz w:val="24"/>
          <w:szCs w:val="24"/>
        </w:rPr>
        <w:t>ngan</w:t>
      </w:r>
      <w:r>
        <w:rPr>
          <w:i/>
          <w:color w:val="000000"/>
          <w:spacing w:val="1"/>
          <w:sz w:val="24"/>
          <w:szCs w:val="24"/>
        </w:rPr>
        <w:t>Pe</w:t>
      </w:r>
      <w:r>
        <w:rPr>
          <w:i/>
          <w:color w:val="000000"/>
          <w:sz w:val="24"/>
          <w:szCs w:val="24"/>
        </w:rPr>
        <w:t>n</w:t>
      </w:r>
      <w:r>
        <w:rPr>
          <w:i/>
          <w:color w:val="000000"/>
          <w:spacing w:val="1"/>
          <w:sz w:val="24"/>
          <w:szCs w:val="24"/>
        </w:rPr>
        <w:t>e</w:t>
      </w:r>
      <w:r>
        <w:rPr>
          <w:i/>
          <w:color w:val="000000"/>
          <w:spacing w:val="-1"/>
          <w:sz w:val="24"/>
          <w:szCs w:val="24"/>
        </w:rPr>
        <w:t>r</w:t>
      </w:r>
      <w:r>
        <w:rPr>
          <w:i/>
          <w:color w:val="000000"/>
          <w:sz w:val="24"/>
          <w:szCs w:val="24"/>
        </w:rPr>
        <w:t>apan S</w:t>
      </w:r>
      <w:r>
        <w:rPr>
          <w:i/>
          <w:color w:val="000000"/>
          <w:spacing w:val="1"/>
          <w:sz w:val="24"/>
          <w:szCs w:val="24"/>
        </w:rPr>
        <w:t>t</w:t>
      </w:r>
      <w:r>
        <w:rPr>
          <w:i/>
          <w:color w:val="000000"/>
          <w:sz w:val="24"/>
          <w:szCs w:val="24"/>
        </w:rPr>
        <w:t>andar</w:t>
      </w:r>
      <w:r>
        <w:rPr>
          <w:i/>
          <w:color w:val="000000"/>
          <w:spacing w:val="2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K</w:t>
      </w:r>
      <w:r>
        <w:rPr>
          <w:i/>
          <w:color w:val="000000"/>
          <w:spacing w:val="1"/>
          <w:sz w:val="24"/>
          <w:szCs w:val="24"/>
        </w:rPr>
        <w:t>e</w:t>
      </w:r>
      <w:r>
        <w:rPr>
          <w:i/>
          <w:color w:val="000000"/>
          <w:spacing w:val="-1"/>
          <w:sz w:val="24"/>
          <w:szCs w:val="24"/>
        </w:rPr>
        <w:t>s</w:t>
      </w:r>
      <w:r>
        <w:rPr>
          <w:i/>
          <w:color w:val="000000"/>
          <w:spacing w:val="-3"/>
          <w:sz w:val="24"/>
          <w:szCs w:val="24"/>
        </w:rPr>
        <w:t>e</w:t>
      </w:r>
      <w:r>
        <w:rPr>
          <w:i/>
          <w:color w:val="000000"/>
          <w:spacing w:val="1"/>
          <w:sz w:val="24"/>
          <w:szCs w:val="24"/>
        </w:rPr>
        <w:t>l</w:t>
      </w:r>
      <w:r>
        <w:rPr>
          <w:i/>
          <w:color w:val="000000"/>
          <w:sz w:val="24"/>
          <w:szCs w:val="24"/>
        </w:rPr>
        <w:t>a</w:t>
      </w:r>
      <w:r>
        <w:rPr>
          <w:i/>
          <w:color w:val="000000"/>
          <w:spacing w:val="-1"/>
          <w:sz w:val="24"/>
          <w:szCs w:val="24"/>
        </w:rPr>
        <w:t>m</w:t>
      </w:r>
      <w:r>
        <w:rPr>
          <w:i/>
          <w:color w:val="000000"/>
          <w:sz w:val="24"/>
          <w:szCs w:val="24"/>
        </w:rPr>
        <w:t>a</w:t>
      </w:r>
      <w:r>
        <w:rPr>
          <w:i/>
          <w:color w:val="000000"/>
          <w:spacing w:val="1"/>
          <w:sz w:val="24"/>
          <w:szCs w:val="24"/>
        </w:rPr>
        <w:t>t</w:t>
      </w:r>
      <w:r>
        <w:rPr>
          <w:i/>
          <w:color w:val="000000"/>
          <w:sz w:val="24"/>
          <w:szCs w:val="24"/>
        </w:rPr>
        <w:t xml:space="preserve">an </w:t>
      </w:r>
      <w:r>
        <w:rPr>
          <w:i/>
          <w:color w:val="000000"/>
          <w:spacing w:val="1"/>
          <w:sz w:val="24"/>
          <w:szCs w:val="24"/>
        </w:rPr>
        <w:t>P</w:t>
      </w:r>
      <w:r>
        <w:rPr>
          <w:i/>
          <w:color w:val="000000"/>
          <w:sz w:val="24"/>
          <w:szCs w:val="24"/>
        </w:rPr>
        <w:t>a</w:t>
      </w:r>
      <w:r>
        <w:rPr>
          <w:i/>
          <w:color w:val="000000"/>
          <w:spacing w:val="-1"/>
          <w:sz w:val="24"/>
          <w:szCs w:val="24"/>
        </w:rPr>
        <w:t>s</w:t>
      </w:r>
      <w:r>
        <w:rPr>
          <w:i/>
          <w:color w:val="000000"/>
          <w:spacing w:val="1"/>
          <w:sz w:val="24"/>
          <w:szCs w:val="24"/>
        </w:rPr>
        <w:t>ie</w:t>
      </w:r>
      <w:r>
        <w:rPr>
          <w:i/>
          <w:color w:val="000000"/>
          <w:sz w:val="24"/>
          <w:szCs w:val="24"/>
        </w:rPr>
        <w:t>n</w:t>
      </w:r>
      <w:r>
        <w:rPr>
          <w:i/>
          <w:color w:val="000000"/>
          <w:spacing w:val="4"/>
          <w:sz w:val="24"/>
          <w:szCs w:val="24"/>
        </w:rPr>
        <w:t xml:space="preserve"> </w:t>
      </w:r>
      <w:r>
        <w:rPr>
          <w:i/>
          <w:color w:val="000000"/>
          <w:spacing w:val="-4"/>
          <w:sz w:val="24"/>
          <w:szCs w:val="24"/>
        </w:rPr>
        <w:t>d</w:t>
      </w:r>
      <w:r>
        <w:rPr>
          <w:i/>
          <w:color w:val="000000"/>
          <w:spacing w:val="1"/>
          <w:sz w:val="24"/>
          <w:szCs w:val="24"/>
        </w:rPr>
        <w:t>i</w:t>
      </w:r>
      <w:r>
        <w:rPr>
          <w:i/>
          <w:color w:val="000000"/>
          <w:sz w:val="24"/>
          <w:szCs w:val="24"/>
        </w:rPr>
        <w:t>In</w:t>
      </w:r>
      <w:r>
        <w:rPr>
          <w:i/>
          <w:color w:val="000000"/>
          <w:spacing w:val="-1"/>
          <w:sz w:val="24"/>
          <w:szCs w:val="24"/>
        </w:rPr>
        <w:t>s</w:t>
      </w:r>
      <w:r>
        <w:rPr>
          <w:i/>
          <w:color w:val="000000"/>
          <w:spacing w:val="1"/>
          <w:sz w:val="24"/>
          <w:szCs w:val="24"/>
        </w:rPr>
        <w:t>t</w:t>
      </w:r>
      <w:r>
        <w:rPr>
          <w:i/>
          <w:color w:val="000000"/>
          <w:sz w:val="24"/>
          <w:szCs w:val="24"/>
        </w:rPr>
        <w:t>a</w:t>
      </w:r>
      <w:r>
        <w:rPr>
          <w:i/>
          <w:color w:val="000000"/>
          <w:spacing w:val="1"/>
          <w:sz w:val="24"/>
          <w:szCs w:val="24"/>
        </w:rPr>
        <w:t>l</w:t>
      </w:r>
      <w:r>
        <w:rPr>
          <w:i/>
          <w:color w:val="000000"/>
          <w:sz w:val="24"/>
          <w:szCs w:val="24"/>
        </w:rPr>
        <w:t>a</w:t>
      </w:r>
      <w:r>
        <w:rPr>
          <w:i/>
          <w:color w:val="000000"/>
          <w:spacing w:val="-1"/>
          <w:sz w:val="24"/>
          <w:szCs w:val="24"/>
        </w:rPr>
        <w:t>s</w:t>
      </w:r>
      <w:r>
        <w:rPr>
          <w:i/>
          <w:color w:val="000000"/>
          <w:sz w:val="24"/>
          <w:szCs w:val="24"/>
        </w:rPr>
        <w:t>i</w:t>
      </w:r>
      <w:r>
        <w:rPr>
          <w:i/>
          <w:color w:val="000000"/>
          <w:spacing w:val="1"/>
          <w:sz w:val="24"/>
          <w:szCs w:val="24"/>
        </w:rPr>
        <w:t xml:space="preserve"> Pe</w:t>
      </w:r>
      <w:r>
        <w:rPr>
          <w:i/>
          <w:color w:val="000000"/>
          <w:spacing w:val="-1"/>
          <w:sz w:val="24"/>
          <w:szCs w:val="24"/>
        </w:rPr>
        <w:t>r</w:t>
      </w:r>
      <w:r>
        <w:rPr>
          <w:i/>
          <w:color w:val="000000"/>
          <w:sz w:val="24"/>
          <w:szCs w:val="24"/>
        </w:rPr>
        <w:t>awa</w:t>
      </w:r>
      <w:r>
        <w:rPr>
          <w:i/>
          <w:color w:val="000000"/>
          <w:spacing w:val="1"/>
          <w:sz w:val="24"/>
          <w:szCs w:val="24"/>
        </w:rPr>
        <w:t>t</w:t>
      </w:r>
      <w:r>
        <w:rPr>
          <w:i/>
          <w:color w:val="000000"/>
          <w:spacing w:val="8"/>
          <w:sz w:val="24"/>
          <w:szCs w:val="24"/>
        </w:rPr>
        <w:t>a</w:t>
      </w:r>
      <w:r>
        <w:rPr>
          <w:i/>
          <w:color w:val="000000"/>
          <w:sz w:val="24"/>
          <w:szCs w:val="24"/>
        </w:rPr>
        <w:t xml:space="preserve">n </w:t>
      </w:r>
      <w:proofErr w:type="gramStart"/>
      <w:r>
        <w:rPr>
          <w:i/>
          <w:color w:val="000000"/>
          <w:sz w:val="24"/>
          <w:szCs w:val="24"/>
        </w:rPr>
        <w:t>In</w:t>
      </w:r>
      <w:r>
        <w:rPr>
          <w:i/>
          <w:color w:val="000000"/>
          <w:spacing w:val="1"/>
          <w:sz w:val="24"/>
          <w:szCs w:val="24"/>
        </w:rPr>
        <w:t>te</w:t>
      </w:r>
      <w:r>
        <w:rPr>
          <w:i/>
          <w:color w:val="000000"/>
          <w:sz w:val="24"/>
          <w:szCs w:val="24"/>
        </w:rPr>
        <w:t>n</w:t>
      </w:r>
      <w:r>
        <w:rPr>
          <w:i/>
          <w:color w:val="000000"/>
          <w:spacing w:val="-1"/>
          <w:sz w:val="24"/>
          <w:szCs w:val="24"/>
        </w:rPr>
        <w:t>s</w:t>
      </w:r>
      <w:r>
        <w:rPr>
          <w:i/>
          <w:color w:val="000000"/>
          <w:spacing w:val="1"/>
          <w:sz w:val="24"/>
          <w:szCs w:val="24"/>
        </w:rPr>
        <w:t>i</w:t>
      </w:r>
      <w:r>
        <w:rPr>
          <w:i/>
          <w:color w:val="000000"/>
          <w:sz w:val="24"/>
          <w:szCs w:val="24"/>
        </w:rPr>
        <w:t xml:space="preserve">f </w:t>
      </w:r>
      <w:r>
        <w:rPr>
          <w:i/>
          <w:color w:val="000000"/>
          <w:spacing w:val="1"/>
          <w:sz w:val="24"/>
          <w:szCs w:val="24"/>
        </w:rPr>
        <w:t xml:space="preserve"> R</w:t>
      </w:r>
      <w:r>
        <w:rPr>
          <w:i/>
          <w:color w:val="000000"/>
          <w:sz w:val="24"/>
          <w:szCs w:val="24"/>
        </w:rPr>
        <w:t>S</w:t>
      </w:r>
      <w:r>
        <w:rPr>
          <w:i/>
          <w:color w:val="000000"/>
          <w:spacing w:val="-1"/>
          <w:sz w:val="24"/>
          <w:szCs w:val="24"/>
        </w:rPr>
        <w:t>U</w:t>
      </w:r>
      <w:r>
        <w:rPr>
          <w:i/>
          <w:color w:val="000000"/>
          <w:sz w:val="24"/>
          <w:szCs w:val="24"/>
        </w:rPr>
        <w:t>D</w:t>
      </w:r>
      <w:proofErr w:type="gramEnd"/>
      <w:r>
        <w:rPr>
          <w:i/>
          <w:color w:val="000000"/>
          <w:spacing w:val="59"/>
          <w:sz w:val="24"/>
          <w:szCs w:val="24"/>
        </w:rPr>
        <w:t xml:space="preserve"> </w:t>
      </w:r>
      <w:r>
        <w:rPr>
          <w:i/>
          <w:color w:val="000000"/>
          <w:spacing w:val="-1"/>
          <w:sz w:val="24"/>
          <w:szCs w:val="24"/>
        </w:rPr>
        <w:t>Dr</w:t>
      </w:r>
      <w:r>
        <w:rPr>
          <w:i/>
          <w:color w:val="000000"/>
          <w:sz w:val="24"/>
          <w:szCs w:val="24"/>
        </w:rPr>
        <w:t>.  Mo</w:t>
      </w:r>
      <w:r>
        <w:rPr>
          <w:i/>
          <w:color w:val="000000"/>
          <w:spacing w:val="1"/>
          <w:sz w:val="24"/>
          <w:szCs w:val="24"/>
        </w:rPr>
        <w:t>e</w:t>
      </w:r>
      <w:r>
        <w:rPr>
          <w:i/>
          <w:color w:val="000000"/>
          <w:sz w:val="24"/>
          <w:szCs w:val="24"/>
        </w:rPr>
        <w:t>wa</w:t>
      </w:r>
      <w:r>
        <w:rPr>
          <w:i/>
          <w:color w:val="000000"/>
          <w:spacing w:val="-1"/>
          <w:sz w:val="24"/>
          <w:szCs w:val="24"/>
        </w:rPr>
        <w:t>r</w:t>
      </w:r>
      <w:r>
        <w:rPr>
          <w:i/>
          <w:color w:val="000000"/>
          <w:sz w:val="24"/>
          <w:szCs w:val="24"/>
        </w:rPr>
        <w:t>di</w:t>
      </w:r>
      <w:r>
        <w:rPr>
          <w:i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ct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ss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tati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UN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ela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it</w:t>
      </w:r>
      <w:r>
        <w:rPr>
          <w:color w:val="000000"/>
          <w:sz w:val="24"/>
          <w:szCs w:val="24"/>
        </w:rPr>
        <w:t>y).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ng,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(2021) 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8"/>
          <w:sz w:val="24"/>
          <w:szCs w:val="24"/>
        </w:rPr>
        <w:t>d</w:t>
      </w:r>
      <w:r>
        <w:rPr>
          <w:sz w:val="24"/>
          <w:szCs w:val="24"/>
        </w:rPr>
        <w:t>-19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D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’,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 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awa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4(2), pp. 4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 xml:space="preserve">–47.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aila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hyperlink r:id="rId47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s</w:t>
        </w:r>
        <w:r>
          <w:rPr>
            <w:spacing w:val="-3"/>
            <w:sz w:val="24"/>
            <w:szCs w:val="24"/>
          </w:rPr>
          <w:t>:</w:t>
        </w:r>
        <w:r>
          <w:rPr>
            <w:spacing w:val="1"/>
            <w:sz w:val="24"/>
            <w:szCs w:val="24"/>
          </w:rPr>
          <w:t>//</w:t>
        </w:r>
        <w:r>
          <w:rPr>
            <w:sz w:val="24"/>
            <w:szCs w:val="24"/>
          </w:rPr>
          <w:t>do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.or</w:t>
        </w:r>
        <w:r>
          <w:rPr>
            <w:spacing w:val="-4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10</w:t>
        </w:r>
        <w:r>
          <w:rPr>
            <w:spacing w:val="-4"/>
            <w:sz w:val="24"/>
            <w:szCs w:val="24"/>
          </w:rPr>
          <w:t>.</w:t>
        </w:r>
        <w:r>
          <w:rPr>
            <w:sz w:val="24"/>
            <w:szCs w:val="24"/>
          </w:rPr>
          <w:t>37150</w:t>
        </w:r>
        <w:r>
          <w:rPr>
            <w:spacing w:val="1"/>
            <w:sz w:val="24"/>
            <w:szCs w:val="24"/>
          </w:rPr>
          <w:t>/jl</w:t>
        </w:r>
        <w:r>
          <w:rPr>
            <w:sz w:val="24"/>
            <w:szCs w:val="24"/>
          </w:rPr>
          <w:t>.v4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2.145</w:t>
        </w:r>
        <w:r>
          <w:rPr>
            <w:spacing w:val="4"/>
            <w:sz w:val="24"/>
            <w:szCs w:val="24"/>
          </w:rPr>
          <w:t>3</w:t>
        </w:r>
        <w:r>
          <w:rPr>
            <w:sz w:val="24"/>
            <w:szCs w:val="24"/>
          </w:rPr>
          <w:t>.</w:t>
        </w:r>
      </w:hyperlink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.I.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(2103)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1721" w:right="96"/>
        <w:jc w:val="both"/>
        <w:rPr>
          <w:sz w:val="24"/>
          <w:szCs w:val="24"/>
        </w:rPr>
        <w:sectPr w:rsidR="003347D8">
          <w:headerReference w:type="default" r:id="rId48"/>
          <w:pgSz w:w="11920" w:h="16840"/>
          <w:pgMar w:top="1560" w:right="1580" w:bottom="280" w:left="1680" w:header="0" w:footer="0" w:gutter="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rogr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1721" w:right="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y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d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ndi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3347D8" w:rsidRDefault="00CC2EB0">
      <w:pPr>
        <w:ind w:left="1721" w:right="9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’,</w:t>
      </w:r>
      <w:r>
        <w:rPr>
          <w:spacing w:val="3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Ma</w:t>
      </w:r>
      <w:r>
        <w:rPr>
          <w:i/>
          <w:spacing w:val="-5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at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Indon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6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8(4),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</w:p>
    <w:p w:rsidR="003347D8" w:rsidRDefault="00CC2EB0">
      <w:pPr>
        <w:ind w:left="1721" w:right="6351"/>
        <w:jc w:val="both"/>
        <w:rPr>
          <w:sz w:val="24"/>
          <w:szCs w:val="24"/>
        </w:rPr>
      </w:pPr>
      <w:r>
        <w:rPr>
          <w:sz w:val="24"/>
          <w:szCs w:val="24"/>
        </w:rPr>
        <w:t>1–10.</w:t>
      </w:r>
    </w:p>
    <w:p w:rsidR="003347D8" w:rsidRDefault="00CC2EB0">
      <w:pPr>
        <w:ind w:left="1721" w:right="83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R.,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(2019)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amma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ng’,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in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nar Na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 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awa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, 4(1), pp. 17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–178.</w:t>
      </w:r>
    </w:p>
    <w:p w:rsidR="003347D8" w:rsidRDefault="00CC2EB0">
      <w:pPr>
        <w:ind w:left="1721" w:right="76" w:hanging="113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 R. 2015.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ua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nurun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uh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7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ud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r.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Su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t</w:t>
      </w:r>
      <w:r>
        <w:rPr>
          <w:i/>
          <w:sz w:val="24"/>
          <w:szCs w:val="24"/>
        </w:rPr>
        <w:t>a</w:t>
      </w:r>
    </w:p>
    <w:p w:rsidR="003347D8" w:rsidRDefault="00CC2EB0">
      <w:pPr>
        <w:ind w:left="588"/>
        <w:rPr>
          <w:sz w:val="24"/>
          <w:szCs w:val="24"/>
        </w:rPr>
      </w:pPr>
      <w:r>
        <w:rPr>
          <w:i/>
          <w:sz w:val="24"/>
          <w:szCs w:val="24"/>
        </w:rPr>
        <w:t>:</w:t>
      </w:r>
      <w:r>
        <w:rPr>
          <w:i/>
          <w:spacing w:val="1"/>
          <w:sz w:val="24"/>
          <w:szCs w:val="24"/>
        </w:rPr>
        <w:t xml:space="preserve"> J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</w:t>
      </w:r>
    </w:p>
    <w:p w:rsidR="003347D8" w:rsidRDefault="00CC2EB0">
      <w:pPr>
        <w:ind w:left="1721" w:right="91" w:hanging="113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ny, &amp;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. (2017).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n. </w:t>
      </w:r>
      <w:proofErr w:type="gramStart"/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</w:p>
    <w:p w:rsidR="003347D8" w:rsidRDefault="00CC2EB0">
      <w:pPr>
        <w:spacing w:line="260" w:lineRule="exact"/>
        <w:ind w:left="588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ealt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iz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(2021) </w:t>
      </w:r>
      <w:r>
        <w:rPr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obal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 xml:space="preserve">nt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an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202</w:t>
      </w:r>
      <w:r>
        <w:rPr>
          <w:i/>
          <w:spacing w:val="6"/>
          <w:sz w:val="24"/>
          <w:szCs w:val="24"/>
        </w:rPr>
        <w:t>1</w:t>
      </w:r>
      <w:r>
        <w:rPr>
          <w:i/>
          <w:sz w:val="24"/>
          <w:szCs w:val="24"/>
        </w:rPr>
        <w:t>–</w:t>
      </w:r>
    </w:p>
    <w:p w:rsidR="003347D8" w:rsidRDefault="00CC2EB0">
      <w:pPr>
        <w:ind w:left="1721" w:right="76"/>
        <w:jc w:val="both"/>
        <w:rPr>
          <w:sz w:val="24"/>
          <w:szCs w:val="24"/>
        </w:rPr>
        <w:sectPr w:rsidR="003347D8">
          <w:headerReference w:type="default" r:id="rId49"/>
          <w:pgSz w:w="11920" w:h="16840"/>
          <w:pgMar w:top="1560" w:right="1580" w:bottom="280" w:left="1680" w:header="0" w:footer="0" w:gutter="0"/>
          <w:cols w:space="720"/>
        </w:sectPr>
      </w:pPr>
      <w:r>
        <w:rPr>
          <w:i/>
          <w:sz w:val="24"/>
          <w:szCs w:val="24"/>
        </w:rPr>
        <w:t>2030: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owa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ds  </w:t>
      </w:r>
      <w:r>
        <w:rPr>
          <w:i/>
          <w:spacing w:val="1"/>
          <w:sz w:val="24"/>
          <w:szCs w:val="24"/>
        </w:rPr>
        <w:t>eli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 xml:space="preserve">ng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</w:t>
      </w:r>
      <w:r>
        <w:rPr>
          <w:i/>
          <w:spacing w:val="-4"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e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h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m  e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lt</w:t>
      </w:r>
      <w:r>
        <w:rPr>
          <w:i/>
          <w:sz w:val="24"/>
          <w:szCs w:val="24"/>
        </w:rPr>
        <w:t xml:space="preserve">h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lt</w:t>
      </w:r>
      <w:r>
        <w:rPr>
          <w:i/>
          <w:sz w:val="24"/>
          <w:szCs w:val="24"/>
        </w:rPr>
        <w:t>h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Or</w:t>
      </w:r>
      <w:r>
        <w:rPr>
          <w:i/>
          <w:sz w:val="24"/>
          <w:szCs w:val="24"/>
        </w:rPr>
        <w:t>gan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: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/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www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ho.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/ </w:t>
      </w:r>
      <w:r>
        <w:rPr>
          <w:spacing w:val="1"/>
          <w:sz w:val="24"/>
          <w:szCs w:val="24"/>
        </w:rPr>
        <w:t>team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-h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lth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t</w:t>
      </w:r>
      <w:r>
        <w:rPr>
          <w:spacing w:val="-4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/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5" w:line="200" w:lineRule="exact"/>
      </w:pPr>
    </w:p>
    <w:p w:rsidR="003347D8" w:rsidRDefault="00CC2EB0">
      <w:pPr>
        <w:spacing w:line="780" w:lineRule="exact"/>
        <w:ind w:left="2578"/>
        <w:rPr>
          <w:sz w:val="72"/>
          <w:szCs w:val="72"/>
        </w:rPr>
        <w:sectPr w:rsidR="003347D8">
          <w:headerReference w:type="default" r:id="rId50"/>
          <w:pgSz w:w="11920" w:h="16840"/>
          <w:pgMar w:top="1560" w:right="1680" w:bottom="280" w:left="1680" w:header="0" w:footer="0" w:gutter="0"/>
          <w:cols w:space="720"/>
        </w:sectPr>
      </w:pPr>
      <w:r>
        <w:rPr>
          <w:b/>
          <w:sz w:val="72"/>
          <w:szCs w:val="72"/>
        </w:rPr>
        <w:t>LAMPIRAN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7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right="798"/>
        <w:jc w:val="right"/>
        <w:rPr>
          <w:sz w:val="24"/>
          <w:szCs w:val="24"/>
        </w:rPr>
      </w:pPr>
      <w:r>
        <w:pict>
          <v:group id="_x0000_s1410" style="position:absolute;left:0;text-align:left;margin-left:368.75pt;margin-top:1.2pt;width:126.7pt;height:21pt;z-index:-18039;mso-position-horizontal-relative:page" coordorigin="7375,24" coordsize="2534,420">
            <v:shape id="_x0000_s1411" style="position:absolute;left:7375;top:24;width:2534;height:420" coordorigin="7375,24" coordsize="2534,420" path="m7375,444r2534,l9909,24r-2534,l7375,444xe" filled="f" strokeweight=".5pt">
              <v:path arrowok="t"/>
            </v:shape>
            <w10:wrap anchorx="page"/>
          </v:group>
        </w:pict>
      </w:r>
      <w:r w:rsidR="00CC2EB0">
        <w:rPr>
          <w:spacing w:val="-1"/>
          <w:position w:val="-1"/>
          <w:sz w:val="24"/>
          <w:szCs w:val="24"/>
        </w:rPr>
        <w:t>K</w:t>
      </w:r>
      <w:r w:rsidR="00CC2EB0">
        <w:rPr>
          <w:position w:val="-1"/>
          <w:sz w:val="24"/>
          <w:szCs w:val="24"/>
        </w:rPr>
        <w:t>ode</w:t>
      </w:r>
      <w:r w:rsidR="00CC2EB0">
        <w:rPr>
          <w:spacing w:val="1"/>
          <w:position w:val="-1"/>
          <w:sz w:val="24"/>
          <w:szCs w:val="24"/>
        </w:rPr>
        <w:t xml:space="preserve"> </w:t>
      </w:r>
      <w:proofErr w:type="gramStart"/>
      <w:r w:rsidR="00CC2EB0">
        <w:rPr>
          <w:position w:val="-1"/>
          <w:sz w:val="24"/>
          <w:szCs w:val="24"/>
        </w:rPr>
        <w:t>R</w:t>
      </w:r>
      <w:r w:rsidR="00CC2EB0">
        <w:rPr>
          <w:spacing w:val="1"/>
          <w:position w:val="-1"/>
          <w:sz w:val="24"/>
          <w:szCs w:val="24"/>
        </w:rPr>
        <w:t>e</w:t>
      </w:r>
      <w:r w:rsidR="00CC2EB0">
        <w:rPr>
          <w:spacing w:val="-1"/>
          <w:position w:val="-1"/>
          <w:sz w:val="24"/>
          <w:szCs w:val="24"/>
        </w:rPr>
        <w:t>s</w:t>
      </w:r>
      <w:r w:rsidR="00CC2EB0">
        <w:rPr>
          <w:position w:val="-1"/>
          <w:sz w:val="24"/>
          <w:szCs w:val="24"/>
        </w:rPr>
        <w:t>pond</w:t>
      </w:r>
      <w:r w:rsidR="00CC2EB0">
        <w:rPr>
          <w:spacing w:val="1"/>
          <w:position w:val="-1"/>
          <w:sz w:val="24"/>
          <w:szCs w:val="24"/>
        </w:rPr>
        <w:t>e</w:t>
      </w:r>
      <w:r w:rsidR="00CC2EB0">
        <w:rPr>
          <w:position w:val="-1"/>
          <w:sz w:val="24"/>
          <w:szCs w:val="24"/>
        </w:rPr>
        <w:t>n :</w:t>
      </w:r>
      <w:proofErr w:type="gramEnd"/>
    </w:p>
    <w:p w:rsidR="003347D8" w:rsidRDefault="003347D8">
      <w:pPr>
        <w:spacing w:before="8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1177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f</w:t>
      </w:r>
      <w:r>
        <w:rPr>
          <w:b/>
          <w:i/>
          <w:spacing w:val="4"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5"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</w:p>
    <w:p w:rsidR="003347D8" w:rsidRDefault="003347D8">
      <w:pPr>
        <w:spacing w:before="5" w:line="240" w:lineRule="exact"/>
        <w:rPr>
          <w:sz w:val="24"/>
          <w:szCs w:val="24"/>
        </w:rPr>
      </w:pPr>
    </w:p>
    <w:p w:rsidR="003347D8" w:rsidRDefault="00CC2EB0">
      <w:pPr>
        <w:ind w:left="3818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SURA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HO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AN</w:t>
      </w:r>
    </w:p>
    <w:p w:rsidR="003347D8" w:rsidRDefault="003347D8">
      <w:pPr>
        <w:spacing w:before="8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360" w:lineRule="auto"/>
        <w:ind w:left="1177" w:right="76" w:firstLine="63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hubu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mba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hon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pe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3347D8" w:rsidRDefault="00CC2EB0">
      <w:pPr>
        <w:spacing w:before="3" w:line="360" w:lineRule="auto"/>
        <w:ind w:left="2750" w:right="79" w:hanging="1573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udul             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or-</w:t>
      </w:r>
      <w:proofErr w:type="gramStart"/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 xml:space="preserve">pung 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hun 2023</w:t>
      </w:r>
    </w:p>
    <w:p w:rsidR="003347D8" w:rsidRDefault="00CC2EB0">
      <w:pPr>
        <w:spacing w:before="7"/>
        <w:ind w:left="1189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Tia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3347D8">
      <w:pPr>
        <w:spacing w:before="4" w:line="260" w:lineRule="exact"/>
        <w:rPr>
          <w:sz w:val="26"/>
          <w:szCs w:val="26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3"/>
          <w:sz w:val="24"/>
          <w:szCs w:val="24"/>
        </w:rPr>
        <w:t>N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 xml:space="preserve">M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1914301057</w:t>
      </w:r>
    </w:p>
    <w:p w:rsidR="003347D8" w:rsidRDefault="003347D8">
      <w:pPr>
        <w:spacing w:before="9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 C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CC2EB0">
      <w:pPr>
        <w:ind w:left="1177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pung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o.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pon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082282346438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swa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spacing w:line="360" w:lineRule="auto"/>
        <w:ind w:left="1177" w:right="68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ini</w:t>
      </w:r>
      <w:r>
        <w:rPr>
          <w:sz w:val="24"/>
          <w:szCs w:val="24"/>
        </w:rPr>
        <w:t xml:space="preserve">,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   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n.  </w:t>
      </w:r>
      <w:proofErr w:type="gramStart"/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ohon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2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rh</w:t>
      </w:r>
      <w:r>
        <w:rPr>
          <w:spacing w:val="-7"/>
          <w:sz w:val="24"/>
          <w:szCs w:val="24"/>
        </w:rPr>
        <w:t>a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n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h.</w:t>
      </w:r>
    </w:p>
    <w:p w:rsidR="003347D8" w:rsidRDefault="003347D8">
      <w:pPr>
        <w:spacing w:before="7" w:line="220" w:lineRule="exact"/>
        <w:rPr>
          <w:sz w:val="22"/>
          <w:szCs w:val="22"/>
        </w:rPr>
      </w:pPr>
    </w:p>
    <w:p w:rsidR="003347D8" w:rsidRDefault="00CC2EB0">
      <w:pPr>
        <w:ind w:right="225"/>
        <w:jc w:val="right"/>
        <w:rPr>
          <w:sz w:val="24"/>
          <w:szCs w:val="24"/>
        </w:rPr>
      </w:pP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z w:val="24"/>
          <w:szCs w:val="24"/>
        </w:rPr>
        <w:t xml:space="preserve">, 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right="173"/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</w:p>
    <w:p w:rsidR="003347D8" w:rsidRDefault="003347D8">
      <w:pPr>
        <w:spacing w:before="17" w:line="260" w:lineRule="exact"/>
        <w:rPr>
          <w:sz w:val="26"/>
          <w:szCs w:val="26"/>
        </w:rPr>
      </w:pPr>
    </w:p>
    <w:p w:rsidR="003347D8" w:rsidRDefault="00CC2EB0">
      <w:pPr>
        <w:ind w:right="205"/>
        <w:jc w:val="right"/>
        <w:rPr>
          <w:sz w:val="24"/>
          <w:szCs w:val="24"/>
        </w:rPr>
        <w:sectPr w:rsidR="003347D8">
          <w:headerReference w:type="default" r:id="rId51"/>
          <w:pgSz w:w="11920" w:h="16840"/>
          <w:pgMar w:top="1560" w:right="1660" w:bottom="280" w:left="1680" w:header="0" w:footer="0" w:gutter="0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Tia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9" w:line="240" w:lineRule="exact"/>
        <w:rPr>
          <w:sz w:val="24"/>
          <w:szCs w:val="24"/>
        </w:rPr>
      </w:pPr>
    </w:p>
    <w:p w:rsidR="003347D8" w:rsidRDefault="00A67584">
      <w:pPr>
        <w:spacing w:before="29" w:line="260" w:lineRule="exact"/>
        <w:ind w:right="558"/>
        <w:jc w:val="right"/>
        <w:rPr>
          <w:sz w:val="24"/>
          <w:szCs w:val="24"/>
        </w:rPr>
      </w:pPr>
      <w:r>
        <w:pict>
          <v:group id="_x0000_s1408" style="position:absolute;left:0;text-align:left;margin-left:385.6pt;margin-top:-2pt;width:125.25pt;height:21pt;z-index:-18038;mso-position-horizontal-relative:page" coordorigin="7712,-40" coordsize="2505,420">
            <v:shape id="_x0000_s1409" style="position:absolute;left:7712;top:-40;width:2505;height:420" coordorigin="7712,-40" coordsize="2505,420" path="m7712,380r2505,l10217,-40r-2505,l7712,380xe" filled="f" strokeweight=".5pt">
              <v:path arrowok="t"/>
            </v:shape>
            <w10:wrap anchorx="page"/>
          </v:group>
        </w:pict>
      </w:r>
      <w:r w:rsidR="00CC2EB0">
        <w:rPr>
          <w:spacing w:val="-1"/>
          <w:position w:val="-1"/>
          <w:sz w:val="24"/>
          <w:szCs w:val="24"/>
        </w:rPr>
        <w:t>K</w:t>
      </w:r>
      <w:r w:rsidR="00CC2EB0">
        <w:rPr>
          <w:position w:val="-1"/>
          <w:sz w:val="24"/>
          <w:szCs w:val="24"/>
        </w:rPr>
        <w:t>ode</w:t>
      </w:r>
      <w:r w:rsidR="00CC2EB0">
        <w:rPr>
          <w:spacing w:val="1"/>
          <w:position w:val="-1"/>
          <w:sz w:val="24"/>
          <w:szCs w:val="24"/>
        </w:rPr>
        <w:t xml:space="preserve"> </w:t>
      </w:r>
      <w:proofErr w:type="gramStart"/>
      <w:r w:rsidR="00CC2EB0">
        <w:rPr>
          <w:position w:val="-1"/>
          <w:sz w:val="24"/>
          <w:szCs w:val="24"/>
        </w:rPr>
        <w:t>R</w:t>
      </w:r>
      <w:r w:rsidR="00CC2EB0">
        <w:rPr>
          <w:spacing w:val="2"/>
          <w:position w:val="-1"/>
          <w:sz w:val="24"/>
          <w:szCs w:val="24"/>
        </w:rPr>
        <w:t>e</w:t>
      </w:r>
      <w:r w:rsidR="00CC2EB0">
        <w:rPr>
          <w:spacing w:val="-1"/>
          <w:position w:val="-1"/>
          <w:sz w:val="24"/>
          <w:szCs w:val="24"/>
        </w:rPr>
        <w:t>s</w:t>
      </w:r>
      <w:r w:rsidR="00CC2EB0">
        <w:rPr>
          <w:position w:val="-1"/>
          <w:sz w:val="24"/>
          <w:szCs w:val="24"/>
        </w:rPr>
        <w:t>pond</w:t>
      </w:r>
      <w:r w:rsidR="00CC2EB0">
        <w:rPr>
          <w:spacing w:val="1"/>
          <w:position w:val="-1"/>
          <w:sz w:val="24"/>
          <w:szCs w:val="24"/>
        </w:rPr>
        <w:t>e</w:t>
      </w:r>
      <w:r w:rsidR="00CC2EB0">
        <w:rPr>
          <w:position w:val="-1"/>
          <w:sz w:val="24"/>
          <w:szCs w:val="24"/>
        </w:rPr>
        <w:t>n :</w:t>
      </w:r>
      <w:proofErr w:type="gramEnd"/>
    </w:p>
    <w:p w:rsidR="003347D8" w:rsidRDefault="003347D8">
      <w:pPr>
        <w:spacing w:line="200" w:lineRule="exact"/>
      </w:pPr>
    </w:p>
    <w:p w:rsidR="003347D8" w:rsidRDefault="003347D8">
      <w:pPr>
        <w:spacing w:line="280" w:lineRule="exact"/>
        <w:rPr>
          <w:sz w:val="28"/>
          <w:szCs w:val="28"/>
        </w:rPr>
      </w:pPr>
    </w:p>
    <w:p w:rsidR="003347D8" w:rsidRDefault="00CC2EB0">
      <w:pPr>
        <w:spacing w:before="29" w:line="260" w:lineRule="exact"/>
        <w:ind w:left="1177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La</w:t>
      </w:r>
      <w:r>
        <w:rPr>
          <w:b/>
          <w:spacing w:val="-4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ir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2.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4"/>
          <w:position w:val="-1"/>
          <w:sz w:val="24"/>
          <w:szCs w:val="24"/>
        </w:rPr>
        <w:t>C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-1"/>
          <w:position w:val="-1"/>
          <w:sz w:val="24"/>
          <w:szCs w:val="24"/>
        </w:rPr>
        <w:t>ns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t</w:t>
      </w:r>
    </w:p>
    <w:p w:rsidR="003347D8" w:rsidRDefault="003347D8">
      <w:pPr>
        <w:spacing w:before="5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  <w:sectPr w:rsidR="003347D8">
          <w:headerReference w:type="default" r:id="rId52"/>
          <w:pgSz w:w="11920" w:h="16840"/>
          <w:pgMar w:top="1560" w:right="1660" w:bottom="280" w:left="1680" w:header="0" w:footer="0" w:gutter="0"/>
          <w:cols w:space="720"/>
        </w:sectPr>
      </w:pPr>
    </w:p>
    <w:p w:rsidR="003347D8" w:rsidRDefault="003347D8">
      <w:pPr>
        <w:spacing w:before="5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line="358" w:lineRule="auto"/>
        <w:ind w:left="1177" w:right="-4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3347D8" w:rsidRDefault="00CC2EB0">
      <w:pPr>
        <w:spacing w:before="9" w:line="362" w:lineRule="auto"/>
        <w:ind w:left="1177" w:right="840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l        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proofErr w:type="gramStart"/>
      <w:r>
        <w:rPr>
          <w:spacing w:val="-1"/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3347D8" w:rsidRDefault="00CC2EB0">
      <w:pPr>
        <w:spacing w:before="5" w:line="260" w:lineRule="exact"/>
        <w:ind w:left="1239" w:right="843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lam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         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3347D8" w:rsidRDefault="00CC2EB0">
      <w:pPr>
        <w:spacing w:before="29"/>
        <w:rPr>
          <w:sz w:val="24"/>
          <w:szCs w:val="24"/>
        </w:rPr>
        <w:sectPr w:rsidR="003347D8">
          <w:type w:val="continuous"/>
          <w:pgSz w:w="11920" w:h="16840"/>
          <w:pgMar w:top="1560" w:right="1660" w:bottom="280" w:left="1680" w:header="720" w:footer="720" w:gutter="0"/>
          <w:cols w:num="2" w:space="720" w:equalWidth="0">
            <w:col w:w="3698" w:space="140"/>
            <w:col w:w="4742"/>
          </w:cols>
        </w:sectPr>
      </w:pPr>
      <w:r>
        <w:br w:type="column"/>
      </w:r>
      <w:r>
        <w:rPr>
          <w:b/>
          <w:spacing w:val="-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9" w:line="140" w:lineRule="exact"/>
        <w:rPr>
          <w:sz w:val="14"/>
          <w:szCs w:val="14"/>
        </w:rPr>
      </w:pPr>
    </w:p>
    <w:p w:rsidR="003347D8" w:rsidRDefault="00CC2EB0">
      <w:pPr>
        <w:spacing w:line="358" w:lineRule="auto"/>
        <w:ind w:left="1177" w:right="612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ur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12"/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a    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Tia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ka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3"/>
          <w:sz w:val="24"/>
          <w:szCs w:val="24"/>
        </w:rPr>
        <w:t>N</w:t>
      </w:r>
      <w:r>
        <w:rPr>
          <w:spacing w:val="-8"/>
          <w:sz w:val="24"/>
          <w:szCs w:val="24"/>
        </w:rPr>
        <w:t>I</w:t>
      </w:r>
      <w:r>
        <w:rPr>
          <w:sz w:val="24"/>
          <w:szCs w:val="24"/>
        </w:rPr>
        <w:t xml:space="preserve">M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1914301057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swa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 C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. 4A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3347D8" w:rsidRDefault="00CC2EB0">
      <w:pPr>
        <w:ind w:left="1177"/>
        <w:rPr>
          <w:sz w:val="24"/>
          <w:szCs w:val="24"/>
        </w:rPr>
      </w:pP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pung</w:t>
      </w:r>
    </w:p>
    <w:p w:rsidR="003347D8" w:rsidRDefault="003347D8">
      <w:pPr>
        <w:spacing w:before="8" w:line="120" w:lineRule="exact"/>
        <w:rPr>
          <w:sz w:val="12"/>
          <w:szCs w:val="12"/>
        </w:rPr>
      </w:pPr>
    </w:p>
    <w:p w:rsidR="003347D8" w:rsidRDefault="00CC2EB0">
      <w:pPr>
        <w:spacing w:line="360" w:lineRule="auto"/>
        <w:ind w:left="2598" w:right="75" w:hanging="1421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udul     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:  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</w:t>
      </w:r>
      <w:proofErr w:type="gramStart"/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atie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 xml:space="preserve">ro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 xml:space="preserve">pung 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hun 2023</w:t>
      </w:r>
    </w:p>
    <w:p w:rsidR="003347D8" w:rsidRDefault="00CC2EB0">
      <w:pPr>
        <w:spacing w:before="11" w:line="360" w:lineRule="auto"/>
        <w:ind w:left="1177" w:right="74" w:firstLine="720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n 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n,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1"/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 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f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it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-h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el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pe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position w:val="1"/>
          <w:sz w:val="24"/>
          <w:szCs w:val="24"/>
        </w:rPr>
        <w:t>d</w:t>
      </w:r>
      <w:r>
        <w:rPr>
          <w:spacing w:val="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n</w:t>
      </w:r>
      <w:r>
        <w:rPr>
          <w:spacing w:val="20"/>
          <w:position w:val="1"/>
          <w:sz w:val="24"/>
          <w:szCs w:val="24"/>
        </w:rPr>
        <w:t xml:space="preserve"> </w:t>
      </w:r>
      <w:r>
        <w:rPr>
          <w:spacing w:val="-1"/>
          <w:position w:val="1"/>
          <w:sz w:val="24"/>
          <w:szCs w:val="24"/>
        </w:rPr>
        <w:t>s</w:t>
      </w:r>
      <w:r>
        <w:rPr>
          <w:spacing w:val="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b</w:t>
      </w:r>
      <w:r>
        <w:rPr>
          <w:spacing w:val="1"/>
          <w:position w:val="1"/>
          <w:sz w:val="24"/>
          <w:szCs w:val="24"/>
        </w:rPr>
        <w:t>e</w:t>
      </w:r>
      <w:r>
        <w:rPr>
          <w:spacing w:val="-4"/>
          <w:position w:val="1"/>
          <w:sz w:val="24"/>
          <w:szCs w:val="24"/>
        </w:rPr>
        <w:t>n</w:t>
      </w:r>
      <w:r>
        <w:rPr>
          <w:spacing w:val="2"/>
          <w:position w:val="1"/>
          <w:sz w:val="24"/>
          <w:szCs w:val="24"/>
        </w:rPr>
        <w:t>a</w:t>
      </w:r>
      <w:r>
        <w:rPr>
          <w:spacing w:val="4"/>
          <w:position w:val="1"/>
          <w:sz w:val="24"/>
          <w:szCs w:val="24"/>
        </w:rPr>
        <w:t>r</w:t>
      </w:r>
      <w:r>
        <w:rPr>
          <w:position w:val="1"/>
          <w:sz w:val="24"/>
          <w:szCs w:val="24"/>
        </w:rPr>
        <w:t>-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before="7" w:line="120" w:lineRule="exact"/>
        <w:rPr>
          <w:sz w:val="13"/>
          <w:szCs w:val="13"/>
        </w:rPr>
      </w:pPr>
    </w:p>
    <w:p w:rsidR="003347D8" w:rsidRDefault="00CC2EB0">
      <w:pPr>
        <w:ind w:left="5050"/>
        <w:rPr>
          <w:sz w:val="24"/>
          <w:szCs w:val="24"/>
        </w:rPr>
      </w:pP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z w:val="24"/>
          <w:szCs w:val="24"/>
        </w:rPr>
        <w:t xml:space="preserve">,       </w:t>
      </w: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  <w:proofErr w:type="gramEnd"/>
    </w:p>
    <w:p w:rsidR="003347D8" w:rsidRDefault="003347D8">
      <w:pPr>
        <w:spacing w:before="1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ind w:left="5334" w:right="112" w:firstLine="36"/>
        <w:rPr>
          <w:sz w:val="24"/>
          <w:szCs w:val="24"/>
        </w:rPr>
        <w:sectPr w:rsidR="003347D8">
          <w:type w:val="continuous"/>
          <w:pgSz w:w="11920" w:h="16840"/>
          <w:pgMar w:top="1560" w:right="1660" w:bottom="280" w:left="1680" w:header="720" w:footer="720" w:gutter="0"/>
          <w:cols w:space="720"/>
        </w:sectPr>
      </w:pPr>
      <w:r>
        <w:rPr>
          <w:sz w:val="24"/>
          <w:szCs w:val="24"/>
        </w:rPr>
        <w:t>(................................................) (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7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right="1310"/>
        <w:jc w:val="right"/>
        <w:rPr>
          <w:sz w:val="24"/>
          <w:szCs w:val="24"/>
        </w:rPr>
      </w:pPr>
      <w:r>
        <w:pict>
          <v:group id="_x0000_s1406" style="position:absolute;left:0;text-align:left;margin-left:406pt;margin-top:1.05pt;width:126.65pt;height:21pt;z-index:-18037;mso-position-horizontal-relative:page" coordorigin="8120,21" coordsize="2533,420">
            <v:shape id="_x0000_s1407" style="position:absolute;left:8120;top:21;width:2533;height:420" coordorigin="8120,21" coordsize="2533,420" path="m8120,441r2533,l10653,21r-2533,l8120,441xe" filled="f" strokeweight=".5pt">
              <v:path arrowok="t"/>
            </v:shape>
            <w10:wrap anchorx="page"/>
          </v:group>
        </w:pict>
      </w:r>
      <w:r w:rsidR="00CC2EB0">
        <w:rPr>
          <w:spacing w:val="-1"/>
          <w:position w:val="-1"/>
          <w:sz w:val="24"/>
          <w:szCs w:val="24"/>
        </w:rPr>
        <w:t>K</w:t>
      </w:r>
      <w:r w:rsidR="00CC2EB0">
        <w:rPr>
          <w:position w:val="-1"/>
          <w:sz w:val="24"/>
          <w:szCs w:val="24"/>
        </w:rPr>
        <w:t>ode</w:t>
      </w:r>
      <w:r w:rsidR="00CC2EB0">
        <w:rPr>
          <w:spacing w:val="2"/>
          <w:position w:val="-1"/>
          <w:sz w:val="24"/>
          <w:szCs w:val="24"/>
        </w:rPr>
        <w:t xml:space="preserve"> </w:t>
      </w:r>
      <w:r w:rsidR="00CC2EB0">
        <w:rPr>
          <w:position w:val="-1"/>
          <w:sz w:val="24"/>
          <w:szCs w:val="24"/>
        </w:rPr>
        <w:t>R</w:t>
      </w:r>
      <w:r w:rsidR="00CC2EB0">
        <w:rPr>
          <w:spacing w:val="1"/>
          <w:position w:val="-1"/>
          <w:sz w:val="24"/>
          <w:szCs w:val="24"/>
        </w:rPr>
        <w:t>e</w:t>
      </w:r>
      <w:r w:rsidR="00CC2EB0">
        <w:rPr>
          <w:spacing w:val="-1"/>
          <w:position w:val="-1"/>
          <w:sz w:val="24"/>
          <w:szCs w:val="24"/>
        </w:rPr>
        <w:t>s</w:t>
      </w:r>
      <w:r w:rsidR="00CC2EB0">
        <w:rPr>
          <w:position w:val="-1"/>
          <w:sz w:val="24"/>
          <w:szCs w:val="24"/>
        </w:rPr>
        <w:t>pond</w:t>
      </w:r>
      <w:r w:rsidR="00CC2EB0">
        <w:rPr>
          <w:spacing w:val="1"/>
          <w:position w:val="-1"/>
          <w:sz w:val="24"/>
          <w:szCs w:val="24"/>
        </w:rPr>
        <w:t>e</w:t>
      </w:r>
      <w:r w:rsidR="00CC2EB0">
        <w:rPr>
          <w:position w:val="-1"/>
          <w:sz w:val="24"/>
          <w:szCs w:val="24"/>
        </w:rPr>
        <w:t>n:</w:t>
      </w:r>
    </w:p>
    <w:p w:rsidR="003347D8" w:rsidRDefault="003347D8">
      <w:pPr>
        <w:spacing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1177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3.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8" w:line="200" w:lineRule="exact"/>
      </w:pPr>
    </w:p>
    <w:p w:rsidR="003347D8" w:rsidRDefault="00A67584">
      <w:pPr>
        <w:spacing w:line="643" w:lineRule="auto"/>
        <w:ind w:left="2153" w:right="2790" w:firstLine="1280"/>
        <w:rPr>
          <w:sz w:val="24"/>
          <w:szCs w:val="24"/>
        </w:rPr>
      </w:pPr>
      <w:r>
        <w:pict>
          <v:group id="_x0000_s1403" style="position:absolute;left:0;text-align:left;margin-left:114.25pt;margin-top:21pt;width:395.25pt;height:4.6pt;z-index:-18036;mso-position-horizontal-relative:page" coordorigin="2285,420" coordsize="7905,92">
            <v:shape id="_x0000_s1405" style="position:absolute;left:2313;top:430;width:7849;height:0" coordorigin="2313,430" coordsize="7849,0" path="m2313,430r7849,e" filled="f" strokeweight="1pt">
              <v:path arrowok="t"/>
            </v:shape>
            <v:shape id="_x0000_s1404" style="position:absolute;left:2313;top:484;width:7849;height:0" coordorigin="2313,484" coordsize="7849,0" path="m2313,484r7849,e" filled="f" strokeweight="2.8pt">
              <v:path arrowok="t"/>
            </v:shape>
            <w10:wrap anchorx="page"/>
          </v:group>
        </w:pict>
      </w:r>
      <w:r w:rsidR="00CC2EB0">
        <w:rPr>
          <w:b/>
          <w:sz w:val="24"/>
          <w:szCs w:val="24"/>
        </w:rPr>
        <w:t>LE</w:t>
      </w:r>
      <w:r w:rsidR="00CC2EB0">
        <w:rPr>
          <w:b/>
          <w:spacing w:val="2"/>
          <w:sz w:val="24"/>
          <w:szCs w:val="24"/>
        </w:rPr>
        <w:t>M</w:t>
      </w:r>
      <w:r w:rsidR="00CC2EB0">
        <w:rPr>
          <w:b/>
          <w:sz w:val="24"/>
          <w:szCs w:val="24"/>
        </w:rPr>
        <w:t>B</w:t>
      </w:r>
      <w:r w:rsidR="00CC2EB0">
        <w:rPr>
          <w:b/>
          <w:spacing w:val="-1"/>
          <w:sz w:val="24"/>
          <w:szCs w:val="24"/>
        </w:rPr>
        <w:t>A</w:t>
      </w:r>
      <w:r w:rsidR="00CC2EB0">
        <w:rPr>
          <w:b/>
          <w:sz w:val="24"/>
          <w:szCs w:val="24"/>
        </w:rPr>
        <w:t>R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pacing w:val="-3"/>
          <w:sz w:val="24"/>
          <w:szCs w:val="24"/>
        </w:rPr>
        <w:t>K</w:t>
      </w:r>
      <w:r w:rsidR="00CC2EB0">
        <w:rPr>
          <w:b/>
          <w:spacing w:val="-1"/>
          <w:sz w:val="24"/>
          <w:szCs w:val="24"/>
        </w:rPr>
        <w:t>U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3"/>
          <w:sz w:val="24"/>
          <w:szCs w:val="24"/>
        </w:rPr>
        <w:t>S</w:t>
      </w:r>
      <w:r w:rsidR="00CC2EB0">
        <w:rPr>
          <w:b/>
          <w:spacing w:val="-1"/>
          <w:sz w:val="24"/>
          <w:szCs w:val="24"/>
        </w:rPr>
        <w:t>I</w:t>
      </w:r>
      <w:r w:rsidR="00CC2EB0">
        <w:rPr>
          <w:b/>
          <w:spacing w:val="1"/>
          <w:sz w:val="24"/>
          <w:szCs w:val="24"/>
        </w:rPr>
        <w:t>O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 xml:space="preserve">ER 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RA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pacing w:val="-1"/>
          <w:sz w:val="24"/>
          <w:szCs w:val="24"/>
        </w:rPr>
        <w:t>A</w:t>
      </w:r>
      <w:r w:rsidR="00CC2EB0">
        <w:rPr>
          <w:b/>
          <w:sz w:val="24"/>
          <w:szCs w:val="24"/>
        </w:rPr>
        <w:t>N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pacing w:val="2"/>
          <w:sz w:val="24"/>
          <w:szCs w:val="24"/>
        </w:rPr>
        <w:t>S</w:t>
      </w:r>
      <w:r w:rsidR="00CC2EB0">
        <w:rPr>
          <w:b/>
          <w:spacing w:val="-1"/>
          <w:sz w:val="24"/>
          <w:szCs w:val="24"/>
        </w:rPr>
        <w:t>AS</w:t>
      </w:r>
      <w:r w:rsidR="00CC2EB0">
        <w:rPr>
          <w:b/>
          <w:spacing w:val="2"/>
          <w:sz w:val="24"/>
          <w:szCs w:val="24"/>
        </w:rPr>
        <w:t>A</w:t>
      </w:r>
      <w:r w:rsidR="00CC2EB0">
        <w:rPr>
          <w:b/>
          <w:spacing w:val="-1"/>
          <w:sz w:val="24"/>
          <w:szCs w:val="24"/>
        </w:rPr>
        <w:t>RA</w:t>
      </w:r>
      <w:r w:rsidR="00CC2EB0">
        <w:rPr>
          <w:b/>
          <w:sz w:val="24"/>
          <w:szCs w:val="24"/>
        </w:rPr>
        <w:t>N</w:t>
      </w:r>
      <w:r w:rsidR="00CC2EB0">
        <w:rPr>
          <w:b/>
          <w:spacing w:val="-1"/>
          <w:sz w:val="24"/>
          <w:szCs w:val="24"/>
        </w:rPr>
        <w:t xml:space="preserve"> 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pacing w:val="-1"/>
          <w:sz w:val="24"/>
          <w:szCs w:val="24"/>
        </w:rPr>
        <w:t>A</w:t>
      </w:r>
      <w:r w:rsidR="00CC2EB0">
        <w:rPr>
          <w:b/>
          <w:spacing w:val="4"/>
          <w:sz w:val="24"/>
          <w:szCs w:val="24"/>
        </w:rPr>
        <w:t>T</w:t>
      </w:r>
      <w:r w:rsidR="00CC2EB0">
        <w:rPr>
          <w:b/>
          <w:spacing w:val="-1"/>
          <w:sz w:val="24"/>
          <w:szCs w:val="24"/>
        </w:rPr>
        <w:t>I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 xml:space="preserve">T </w:t>
      </w:r>
      <w:r w:rsidR="00CC2EB0">
        <w:rPr>
          <w:b/>
          <w:spacing w:val="2"/>
          <w:sz w:val="24"/>
          <w:szCs w:val="24"/>
        </w:rPr>
        <w:t>S</w:t>
      </w:r>
      <w:r w:rsidR="00CC2EB0">
        <w:rPr>
          <w:b/>
          <w:spacing w:val="-1"/>
          <w:sz w:val="24"/>
          <w:szCs w:val="24"/>
        </w:rPr>
        <w:t>A</w:t>
      </w:r>
      <w:r w:rsidR="00CC2EB0">
        <w:rPr>
          <w:b/>
          <w:spacing w:val="1"/>
          <w:sz w:val="24"/>
          <w:szCs w:val="24"/>
        </w:rPr>
        <w:t>F</w:t>
      </w:r>
      <w:r w:rsidR="00CC2EB0">
        <w:rPr>
          <w:b/>
          <w:sz w:val="24"/>
          <w:szCs w:val="24"/>
        </w:rPr>
        <w:t>ETY</w:t>
      </w:r>
    </w:p>
    <w:p w:rsidR="003347D8" w:rsidRDefault="00CC2EB0">
      <w:pPr>
        <w:spacing w:line="200" w:lineRule="exact"/>
        <w:ind w:left="1177"/>
        <w:rPr>
          <w:sz w:val="24"/>
          <w:szCs w:val="24"/>
        </w:rPr>
      </w:pPr>
      <w:r>
        <w:rPr>
          <w:spacing w:val="-1"/>
          <w:position w:val="1"/>
          <w:sz w:val="24"/>
          <w:szCs w:val="24"/>
        </w:rPr>
        <w:t>P</w:t>
      </w:r>
      <w:r>
        <w:rPr>
          <w:spacing w:val="1"/>
          <w:position w:val="1"/>
          <w:sz w:val="24"/>
          <w:szCs w:val="24"/>
        </w:rPr>
        <w:t>et</w:t>
      </w:r>
      <w:r>
        <w:rPr>
          <w:position w:val="1"/>
          <w:sz w:val="24"/>
          <w:szCs w:val="24"/>
        </w:rPr>
        <w:t>un</w:t>
      </w:r>
      <w:r>
        <w:rPr>
          <w:spacing w:val="1"/>
          <w:position w:val="1"/>
          <w:sz w:val="24"/>
          <w:szCs w:val="24"/>
        </w:rPr>
        <w:t>j</w:t>
      </w:r>
      <w:r>
        <w:rPr>
          <w:position w:val="1"/>
          <w:sz w:val="24"/>
          <w:szCs w:val="24"/>
        </w:rPr>
        <w:t xml:space="preserve">uk </w:t>
      </w:r>
      <w:r>
        <w:rPr>
          <w:spacing w:val="-1"/>
          <w:position w:val="1"/>
          <w:sz w:val="24"/>
          <w:szCs w:val="24"/>
        </w:rPr>
        <w:t>P</w:t>
      </w:r>
      <w:r>
        <w:rPr>
          <w:spacing w:val="2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n</w:t>
      </w:r>
      <w:r>
        <w:rPr>
          <w:spacing w:val="-4"/>
          <w:position w:val="1"/>
          <w:sz w:val="24"/>
          <w:szCs w:val="24"/>
        </w:rPr>
        <w:t>g</w:t>
      </w:r>
      <w:r>
        <w:rPr>
          <w:spacing w:val="1"/>
          <w:position w:val="1"/>
          <w:sz w:val="24"/>
          <w:szCs w:val="24"/>
        </w:rPr>
        <w:t>i</w:t>
      </w:r>
      <w:r>
        <w:rPr>
          <w:spacing w:val="-1"/>
          <w:position w:val="1"/>
          <w:sz w:val="24"/>
          <w:szCs w:val="24"/>
        </w:rPr>
        <w:t>s</w:t>
      </w:r>
      <w:r>
        <w:rPr>
          <w:spacing w:val="1"/>
          <w:position w:val="1"/>
          <w:sz w:val="24"/>
          <w:szCs w:val="24"/>
        </w:rPr>
        <w:t>ia</w:t>
      </w:r>
      <w:r>
        <w:rPr>
          <w:position w:val="1"/>
          <w:sz w:val="24"/>
          <w:szCs w:val="24"/>
        </w:rPr>
        <w:t xml:space="preserve">n                </w:t>
      </w:r>
      <w:r>
        <w:rPr>
          <w:spacing w:val="16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:</w:t>
      </w:r>
    </w:p>
    <w:p w:rsidR="003347D8" w:rsidRDefault="00CC2EB0">
      <w:pPr>
        <w:spacing w:before="40"/>
        <w:ind w:left="1177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ya</w:t>
      </w:r>
      <w:r>
        <w:rPr>
          <w:spacing w:val="1"/>
          <w:sz w:val="24"/>
          <w:szCs w:val="24"/>
        </w:rPr>
        <w:t>taa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-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n:</w:t>
      </w:r>
    </w:p>
    <w:p w:rsidR="003347D8" w:rsidRDefault="00CC2EB0">
      <w:pPr>
        <w:spacing w:before="44"/>
        <w:ind w:left="1889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u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CC2EB0">
      <w:pPr>
        <w:spacing w:before="40"/>
        <w:ind w:left="1889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3347D8" w:rsidRDefault="00CC2EB0">
      <w:pPr>
        <w:tabs>
          <w:tab w:val="left" w:pos="2460"/>
        </w:tabs>
        <w:spacing w:before="48" w:line="275" w:lineRule="auto"/>
        <w:ind w:left="2249" w:right="2032" w:hanging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  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ng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r, </w:t>
      </w:r>
      <w:proofErr w:type="gramStart"/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 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gramEnd"/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mbe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nda  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(√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)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be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3347D8" w:rsidRDefault="00CC2EB0">
      <w:pPr>
        <w:spacing w:line="260" w:lineRule="exact"/>
        <w:ind w:left="1333"/>
        <w:rPr>
          <w:sz w:val="24"/>
          <w:szCs w:val="24"/>
        </w:rPr>
      </w:pPr>
      <w:proofErr w:type="gramStart"/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gram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3347D8" w:rsidRDefault="00CC2EB0">
      <w:pPr>
        <w:spacing w:before="4" w:line="260" w:lineRule="exact"/>
        <w:ind w:left="1333" w:right="2233"/>
        <w:rPr>
          <w:sz w:val="24"/>
          <w:szCs w:val="24"/>
        </w:rPr>
      </w:pP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</w:t>
      </w:r>
      <w:r>
        <w:rPr>
          <w:spacing w:val="1"/>
          <w:sz w:val="24"/>
          <w:szCs w:val="24"/>
        </w:rPr>
        <w:t>ej</w:t>
      </w:r>
      <w:r>
        <w:rPr>
          <w:spacing w:val="-4"/>
          <w:sz w:val="24"/>
          <w:szCs w:val="24"/>
        </w:rPr>
        <w:t>u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ga</w:t>
      </w:r>
      <w:r>
        <w:rPr>
          <w:sz w:val="24"/>
          <w:szCs w:val="24"/>
        </w:rPr>
        <w:t>i</w:t>
      </w:r>
    </w:p>
    <w:p w:rsidR="003347D8" w:rsidRDefault="003347D8">
      <w:pPr>
        <w:spacing w:before="12" w:line="260" w:lineRule="exact"/>
        <w:rPr>
          <w:sz w:val="26"/>
          <w:szCs w:val="26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/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60" w:lineRule="exact"/>
        <w:rPr>
          <w:sz w:val="26"/>
          <w:szCs w:val="26"/>
        </w:rPr>
      </w:pPr>
    </w:p>
    <w:p w:rsidR="003347D8" w:rsidRDefault="00CC2EB0">
      <w:pPr>
        <w:ind w:left="117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ata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sp</w:t>
      </w:r>
      <w:r>
        <w:rPr>
          <w:b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line="497" w:lineRule="auto"/>
        <w:ind w:left="1177" w:right="6083"/>
        <w:rPr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2" type="#_x0000_t202" style="position:absolute;left:0;text-align:left;margin-left:331.05pt;margin-top:28.05pt;width:235.95pt;height:34.1pt;z-index:-1803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00"/>
                    <w:gridCol w:w="1993"/>
                    <w:gridCol w:w="404"/>
                    <w:gridCol w:w="1901"/>
                  </w:tblGrid>
                  <w:tr w:rsidR="00A67584">
                    <w:trPr>
                      <w:trHeight w:hRule="exact" w:val="332"/>
                    </w:trPr>
                    <w:tc>
                      <w:tcPr>
                        <w:tcW w:w="4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9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III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an</w:t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</w:tc>
                  </w:tr>
                  <w:tr w:rsidR="00A67584">
                    <w:trPr>
                      <w:trHeight w:hRule="exact" w:val="324"/>
                    </w:trPr>
                    <w:tc>
                      <w:tcPr>
                        <w:tcW w:w="4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9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rs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spacing w:val="-1"/>
          <w:sz w:val="24"/>
          <w:szCs w:val="24"/>
        </w:rPr>
        <w:t>U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 xml:space="preserve">ur                               : </w:t>
      </w:r>
      <w:r w:rsidR="00CC2EB0">
        <w:rPr>
          <w:spacing w:val="-1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nd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d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</w:t>
      </w:r>
      <w:r w:rsidR="00CC2EB0">
        <w:rPr>
          <w:spacing w:val="-2"/>
          <w:sz w:val="24"/>
          <w:szCs w:val="24"/>
        </w:rPr>
        <w:t>T</w:t>
      </w:r>
      <w:r w:rsidR="00CC2EB0">
        <w:rPr>
          <w:spacing w:val="2"/>
          <w:sz w:val="24"/>
          <w:szCs w:val="24"/>
        </w:rPr>
        <w:t>e</w:t>
      </w:r>
      <w:r w:rsidR="00CC2EB0">
        <w:rPr>
          <w:sz w:val="24"/>
          <w:szCs w:val="24"/>
        </w:rPr>
        <w:t>r</w:t>
      </w:r>
      <w:r w:rsidR="00CC2EB0">
        <w:rPr>
          <w:spacing w:val="-3"/>
          <w:sz w:val="24"/>
          <w:szCs w:val="24"/>
        </w:rPr>
        <w:t>a</w:t>
      </w:r>
      <w:r w:rsidR="00CC2EB0">
        <w:rPr>
          <w:sz w:val="24"/>
          <w:szCs w:val="24"/>
        </w:rPr>
        <w:t>kh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 xml:space="preserve">r     </w:t>
      </w:r>
      <w:r w:rsidR="00CC2EB0">
        <w:rPr>
          <w:spacing w:val="56"/>
          <w:sz w:val="24"/>
          <w:szCs w:val="24"/>
        </w:rPr>
        <w:t xml:space="preserve"> </w:t>
      </w:r>
      <w:r w:rsidR="00CC2EB0">
        <w:rPr>
          <w:sz w:val="24"/>
          <w:szCs w:val="24"/>
        </w:rPr>
        <w:t>:</w:t>
      </w:r>
    </w:p>
    <w:p w:rsidR="003347D8" w:rsidRDefault="003347D8">
      <w:pPr>
        <w:spacing w:before="19" w:line="280" w:lineRule="exact"/>
        <w:rPr>
          <w:sz w:val="28"/>
          <w:szCs w:val="28"/>
        </w:rPr>
      </w:pPr>
    </w:p>
    <w:p w:rsidR="003347D8" w:rsidRDefault="00A67584">
      <w:pPr>
        <w:spacing w:line="379" w:lineRule="auto"/>
        <w:ind w:left="1177" w:right="6116"/>
        <w:rPr>
          <w:sz w:val="24"/>
          <w:szCs w:val="24"/>
        </w:rPr>
      </w:pPr>
      <w:r>
        <w:pict>
          <v:shape id="_x0000_s1401" type="#_x0000_t202" style="position:absolute;left:0;text-align:left;margin-left:331.05pt;margin-top:.65pt;width:235.1pt;height:15.5pt;z-index:-1803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00"/>
                    <w:gridCol w:w="1997"/>
                    <w:gridCol w:w="428"/>
                    <w:gridCol w:w="1856"/>
                  </w:tblGrid>
                  <w:tr w:rsidR="00A67584">
                    <w:trPr>
                      <w:trHeight w:hRule="exact" w:val="284"/>
                    </w:trPr>
                    <w:tc>
                      <w:tcPr>
                        <w:tcW w:w="40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5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>
        <w:pict>
          <v:shape id="_x0000_s1400" type="#_x0000_t202" style="position:absolute;left:0;text-align:left;margin-left:332.65pt;margin-top:25.3pt;width:233.5pt;height:44.3pt;z-index:-1803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1985"/>
                    <w:gridCol w:w="428"/>
                    <w:gridCol w:w="1840"/>
                  </w:tblGrid>
                  <w:tr w:rsidR="00A67584">
                    <w:trPr>
                      <w:trHeight w:hRule="exact" w:val="288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11-15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</w:tr>
                  <w:tr w:rsidR="00A67584">
                    <w:trPr>
                      <w:trHeight w:hRule="exact" w:val="288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1-5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16-20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</w:tr>
                  <w:tr w:rsidR="00A67584">
                    <w:trPr>
                      <w:trHeight w:hRule="exact" w:val="284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6-10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≥ 21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spacing w:val="3"/>
          <w:sz w:val="24"/>
          <w:szCs w:val="24"/>
        </w:rPr>
        <w:t>J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K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ami</w:t>
      </w:r>
      <w:r w:rsidR="00CC2EB0">
        <w:rPr>
          <w:sz w:val="24"/>
          <w:szCs w:val="24"/>
        </w:rPr>
        <w:t xml:space="preserve">n               </w:t>
      </w:r>
      <w:r w:rsidR="00CC2EB0">
        <w:rPr>
          <w:spacing w:val="56"/>
          <w:sz w:val="24"/>
          <w:szCs w:val="24"/>
        </w:rPr>
        <w:t xml:space="preserve"> </w:t>
      </w:r>
      <w:r w:rsidR="00CC2EB0">
        <w:rPr>
          <w:sz w:val="24"/>
          <w:szCs w:val="24"/>
        </w:rPr>
        <w:t xml:space="preserve">: </w:t>
      </w:r>
      <w:r w:rsidR="00CC2EB0">
        <w:rPr>
          <w:spacing w:val="-1"/>
          <w:sz w:val="24"/>
          <w:szCs w:val="24"/>
        </w:rPr>
        <w:t>M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K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j</w:t>
      </w:r>
      <w:r w:rsidR="00CC2EB0">
        <w:rPr>
          <w:sz w:val="24"/>
          <w:szCs w:val="24"/>
        </w:rPr>
        <w:t xml:space="preserve">a                    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:</w:t>
      </w:r>
    </w:p>
    <w:p w:rsidR="003347D8" w:rsidRDefault="003347D8">
      <w:pPr>
        <w:spacing w:before="3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ind w:left="1157"/>
        <w:rPr>
          <w:sz w:val="24"/>
          <w:szCs w:val="24"/>
        </w:rPr>
      </w:pPr>
      <w:r>
        <w:pict>
          <v:shape id="_x0000_s1399" type="#_x0000_t202" style="position:absolute;left:0;text-align:left;margin-left:334.25pt;margin-top:-3.95pt;width:233.55pt;height:15.7pt;z-index:-180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1985"/>
                    <w:gridCol w:w="428"/>
                    <w:gridCol w:w="1841"/>
                  </w:tblGrid>
                  <w:tr w:rsidR="00A67584">
                    <w:trPr>
                      <w:trHeight w:hRule="exact" w:val="288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um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spacing w:val="-1"/>
          <w:sz w:val="24"/>
          <w:szCs w:val="24"/>
        </w:rPr>
        <w:t>M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</w:t>
      </w:r>
      <w:r w:rsidR="00CC2EB0">
        <w:rPr>
          <w:spacing w:val="-4"/>
          <w:sz w:val="24"/>
          <w:szCs w:val="24"/>
        </w:rPr>
        <w:t>g</w:t>
      </w:r>
      <w:r w:rsidR="00CC2EB0">
        <w:rPr>
          <w:spacing w:val="1"/>
          <w:sz w:val="24"/>
          <w:szCs w:val="24"/>
        </w:rPr>
        <w:t>i</w:t>
      </w:r>
      <w:r w:rsidR="00CC2EB0">
        <w:rPr>
          <w:sz w:val="24"/>
          <w:szCs w:val="24"/>
        </w:rPr>
        <w:t>ku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o</w:t>
      </w:r>
      <w:r w:rsidR="00CC2EB0">
        <w:rPr>
          <w:spacing w:val="-1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ial</w:t>
      </w:r>
      <w:r w:rsidR="00CC2EB0">
        <w:rPr>
          <w:spacing w:val="2"/>
          <w:sz w:val="24"/>
          <w:szCs w:val="24"/>
        </w:rPr>
        <w:t>i</w:t>
      </w:r>
      <w:r w:rsidR="00CC2EB0">
        <w:rPr>
          <w:spacing w:val="-2"/>
          <w:sz w:val="24"/>
          <w:szCs w:val="24"/>
        </w:rPr>
        <w:t>s</w:t>
      </w:r>
      <w:r w:rsidR="00CC2EB0">
        <w:rPr>
          <w:spacing w:val="1"/>
          <w:sz w:val="24"/>
          <w:szCs w:val="24"/>
        </w:rPr>
        <w:t>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i/>
          <w:spacing w:val="1"/>
          <w:sz w:val="24"/>
          <w:szCs w:val="24"/>
        </w:rPr>
        <w:t>P</w:t>
      </w:r>
      <w:r w:rsidR="00CC2EB0">
        <w:rPr>
          <w:i/>
          <w:sz w:val="24"/>
          <w:szCs w:val="24"/>
        </w:rPr>
        <w:t>a</w:t>
      </w:r>
      <w:r w:rsidR="00CC2EB0">
        <w:rPr>
          <w:i/>
          <w:spacing w:val="1"/>
          <w:sz w:val="24"/>
          <w:szCs w:val="24"/>
        </w:rPr>
        <w:t>t</w:t>
      </w:r>
      <w:r w:rsidR="00CC2EB0">
        <w:rPr>
          <w:i/>
          <w:spacing w:val="-3"/>
          <w:sz w:val="24"/>
          <w:szCs w:val="24"/>
        </w:rPr>
        <w:t>i</w:t>
      </w:r>
      <w:r w:rsidR="00CC2EB0">
        <w:rPr>
          <w:i/>
          <w:spacing w:val="2"/>
          <w:sz w:val="24"/>
          <w:szCs w:val="24"/>
        </w:rPr>
        <w:t>e</w:t>
      </w:r>
      <w:r w:rsidR="00CC2EB0">
        <w:rPr>
          <w:i/>
          <w:sz w:val="24"/>
          <w:szCs w:val="24"/>
        </w:rPr>
        <w:t>nt</w:t>
      </w:r>
      <w:r w:rsidR="00CC2EB0">
        <w:rPr>
          <w:i/>
          <w:spacing w:val="1"/>
          <w:sz w:val="24"/>
          <w:szCs w:val="24"/>
        </w:rPr>
        <w:t xml:space="preserve"> </w:t>
      </w:r>
      <w:r w:rsidR="00CC2EB0">
        <w:rPr>
          <w:i/>
          <w:sz w:val="24"/>
          <w:szCs w:val="24"/>
        </w:rPr>
        <w:t>S</w:t>
      </w:r>
      <w:r w:rsidR="00CC2EB0">
        <w:rPr>
          <w:i/>
          <w:spacing w:val="1"/>
          <w:sz w:val="24"/>
          <w:szCs w:val="24"/>
        </w:rPr>
        <w:t>a</w:t>
      </w:r>
      <w:r w:rsidR="00CC2EB0">
        <w:rPr>
          <w:i/>
          <w:spacing w:val="-3"/>
          <w:sz w:val="24"/>
          <w:szCs w:val="24"/>
        </w:rPr>
        <w:t>f</w:t>
      </w:r>
      <w:r w:rsidR="00CC2EB0">
        <w:rPr>
          <w:i/>
          <w:spacing w:val="1"/>
          <w:sz w:val="24"/>
          <w:szCs w:val="24"/>
        </w:rPr>
        <w:t>e</w:t>
      </w:r>
      <w:r w:rsidR="00CC2EB0">
        <w:rPr>
          <w:i/>
          <w:spacing w:val="-3"/>
          <w:sz w:val="24"/>
          <w:szCs w:val="24"/>
        </w:rPr>
        <w:t>t</w:t>
      </w:r>
      <w:r w:rsidR="00CC2EB0">
        <w:rPr>
          <w:i/>
          <w:sz w:val="24"/>
          <w:szCs w:val="24"/>
        </w:rPr>
        <w:t>y</w:t>
      </w: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A67584">
      <w:pPr>
        <w:ind w:left="1157"/>
        <w:rPr>
          <w:sz w:val="24"/>
          <w:szCs w:val="24"/>
        </w:rPr>
        <w:sectPr w:rsidR="003347D8">
          <w:headerReference w:type="default" r:id="rId53"/>
          <w:pgSz w:w="11920" w:h="16840"/>
          <w:pgMar w:top="1560" w:right="440" w:bottom="280" w:left="1680" w:header="0" w:footer="0" w:gutter="0"/>
          <w:cols w:space="720"/>
        </w:sectPr>
      </w:pPr>
      <w:r>
        <w:pict>
          <v:shape id="_x0000_s1398" type="#_x0000_t202" style="position:absolute;left:0;text-align:left;margin-left:335.45pt;margin-top:705.4pt;width:233.55pt;height:87.9pt;z-index:-1803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4254"/>
                  </w:tblGrid>
                  <w:tr w:rsidR="00A67584">
                    <w:trPr>
                      <w:trHeight w:hRule="exact" w:val="348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tr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k (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pho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, ko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r)</w:t>
                        </w:r>
                      </w:p>
                    </w:tc>
                  </w:tr>
                  <w:tr w:rsidR="00A67584">
                    <w:trPr>
                      <w:trHeight w:hRule="exact" w:val="349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(bu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z w:val="24"/>
                            <w:szCs w:val="24"/>
                          </w:rPr>
                          <w:t>urn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op)</w:t>
                        </w:r>
                      </w:p>
                    </w:tc>
                  </w:tr>
                  <w:tr w:rsidR="00A67584">
                    <w:trPr>
                      <w:trHeight w:hRule="exact" w:val="344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elati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</w:tc>
                  </w:tr>
                  <w:tr w:rsidR="00A67584">
                    <w:trPr>
                      <w:trHeight w:hRule="exact" w:val="348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A67584">
                    <w:trPr>
                      <w:trHeight w:hRule="exact" w:val="344"/>
                    </w:trPr>
                    <w:tc>
                      <w:tcPr>
                        <w:tcW w:w="3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 anchory="page"/>
          </v:shape>
        </w:pic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u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pacing w:val="-8"/>
          <w:sz w:val="24"/>
          <w:szCs w:val="24"/>
        </w:rPr>
        <w:t>I</w:t>
      </w:r>
      <w:r w:rsidR="00CC2EB0">
        <w:rPr>
          <w:spacing w:val="4"/>
          <w:sz w:val="24"/>
          <w:szCs w:val="24"/>
        </w:rPr>
        <w:t>n</w:t>
      </w:r>
      <w:r w:rsidR="00CC2EB0">
        <w:rPr>
          <w:sz w:val="24"/>
          <w:szCs w:val="24"/>
        </w:rPr>
        <w:t>f</w:t>
      </w:r>
      <w:r w:rsidR="00CC2EB0">
        <w:rPr>
          <w:spacing w:val="1"/>
          <w:sz w:val="24"/>
          <w:szCs w:val="24"/>
        </w:rPr>
        <w:t>o</w:t>
      </w:r>
      <w:r w:rsidR="00CC2EB0">
        <w:rPr>
          <w:sz w:val="24"/>
          <w:szCs w:val="24"/>
        </w:rPr>
        <w:t>r</w:t>
      </w:r>
      <w:r w:rsidR="00CC2EB0">
        <w:rPr>
          <w:spacing w:val="1"/>
          <w:sz w:val="24"/>
          <w:szCs w:val="24"/>
        </w:rPr>
        <w:t>ma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i</w:t>
      </w:r>
      <w:r w:rsidR="00CC2EB0">
        <w:rPr>
          <w:spacing w:val="2"/>
          <w:sz w:val="24"/>
          <w:szCs w:val="24"/>
        </w:rPr>
        <w:t xml:space="preserve"> </w:t>
      </w:r>
      <w:r w:rsidR="00CC2EB0">
        <w:rPr>
          <w:i/>
          <w:spacing w:val="1"/>
          <w:sz w:val="24"/>
          <w:szCs w:val="24"/>
        </w:rPr>
        <w:t>P</w:t>
      </w:r>
      <w:r w:rsidR="00CC2EB0">
        <w:rPr>
          <w:i/>
          <w:sz w:val="24"/>
          <w:szCs w:val="24"/>
        </w:rPr>
        <w:t>a</w:t>
      </w:r>
      <w:r w:rsidR="00CC2EB0">
        <w:rPr>
          <w:i/>
          <w:spacing w:val="1"/>
          <w:sz w:val="24"/>
          <w:szCs w:val="24"/>
        </w:rPr>
        <w:t>t</w:t>
      </w:r>
      <w:r w:rsidR="00CC2EB0">
        <w:rPr>
          <w:i/>
          <w:spacing w:val="-3"/>
          <w:sz w:val="24"/>
          <w:szCs w:val="24"/>
        </w:rPr>
        <w:t>i</w:t>
      </w:r>
      <w:r w:rsidR="00CC2EB0">
        <w:rPr>
          <w:i/>
          <w:spacing w:val="2"/>
          <w:sz w:val="24"/>
          <w:szCs w:val="24"/>
        </w:rPr>
        <w:t>e</w:t>
      </w:r>
      <w:r w:rsidR="00CC2EB0">
        <w:rPr>
          <w:i/>
          <w:sz w:val="24"/>
          <w:szCs w:val="24"/>
        </w:rPr>
        <w:t>nt</w:t>
      </w:r>
      <w:r w:rsidR="00CC2EB0">
        <w:rPr>
          <w:i/>
          <w:spacing w:val="1"/>
          <w:sz w:val="24"/>
          <w:szCs w:val="24"/>
        </w:rPr>
        <w:t xml:space="preserve"> </w:t>
      </w:r>
      <w:r w:rsidR="00CC2EB0">
        <w:rPr>
          <w:i/>
          <w:sz w:val="24"/>
          <w:szCs w:val="24"/>
        </w:rPr>
        <w:t>S</w:t>
      </w:r>
      <w:r w:rsidR="00CC2EB0">
        <w:rPr>
          <w:i/>
          <w:spacing w:val="1"/>
          <w:sz w:val="24"/>
          <w:szCs w:val="24"/>
        </w:rPr>
        <w:t>af</w:t>
      </w:r>
      <w:r w:rsidR="00CC2EB0">
        <w:rPr>
          <w:i/>
          <w:spacing w:val="-3"/>
          <w:sz w:val="24"/>
          <w:szCs w:val="24"/>
        </w:rPr>
        <w:t>e</w:t>
      </w:r>
      <w:r w:rsidR="00CC2EB0">
        <w:rPr>
          <w:i/>
          <w:spacing w:val="1"/>
          <w:sz w:val="24"/>
          <w:szCs w:val="24"/>
        </w:rPr>
        <w:t>t</w:t>
      </w:r>
      <w:r w:rsidR="00CC2EB0">
        <w:rPr>
          <w:i/>
          <w:sz w:val="24"/>
          <w:szCs w:val="24"/>
        </w:rPr>
        <w:t>y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 w:right="6796"/>
        <w:jc w:val="both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4.</w:t>
      </w:r>
    </w:p>
    <w:p w:rsidR="003347D8" w:rsidRDefault="003347D8">
      <w:pPr>
        <w:spacing w:before="6" w:line="120" w:lineRule="exact"/>
        <w:rPr>
          <w:sz w:val="13"/>
          <w:szCs w:val="13"/>
        </w:rPr>
      </w:pPr>
    </w:p>
    <w:p w:rsidR="003347D8" w:rsidRDefault="00CC2EB0">
      <w:pPr>
        <w:ind w:left="588" w:right="3489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CC2EB0">
      <w:pPr>
        <w:spacing w:line="359" w:lineRule="auto"/>
        <w:ind w:left="588" w:right="13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: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"/>
          <w:sz w:val="24"/>
          <w:szCs w:val="24"/>
        </w:rPr>
        <w:t>√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om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Sa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et</w:t>
      </w:r>
      <w:r>
        <w:rPr>
          <w:i/>
          <w:sz w:val="24"/>
          <w:szCs w:val="24"/>
        </w:rPr>
        <w:t xml:space="preserve">y </w:t>
      </w:r>
      <w:proofErr w:type="gramStart"/>
      <w:r>
        <w:rPr>
          <w:spacing w:val="-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a/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2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p.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ohon d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3"/>
          <w:sz w:val="24"/>
          <w:szCs w:val="24"/>
        </w:rPr>
        <w:t xml:space="preserve"> a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347D8" w:rsidRDefault="003347D8">
      <w:pPr>
        <w:spacing w:line="200" w:lineRule="exact"/>
      </w:pPr>
    </w:p>
    <w:p w:rsidR="003347D8" w:rsidRDefault="003347D8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1374"/>
        <w:gridCol w:w="1135"/>
        <w:gridCol w:w="904"/>
        <w:gridCol w:w="748"/>
        <w:gridCol w:w="817"/>
        <w:gridCol w:w="1044"/>
        <w:gridCol w:w="777"/>
        <w:gridCol w:w="804"/>
      </w:tblGrid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No</w:t>
            </w:r>
          </w:p>
        </w:tc>
        <w:tc>
          <w:tcPr>
            <w:tcW w:w="416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547" w:right="1558"/>
              <w:jc w:val="center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4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3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2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</w:tr>
      <w:tr w:rsidR="003347D8">
        <w:trPr>
          <w:trHeight w:hRule="exact" w:val="444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7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tifi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102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 w:right="73"/>
              <w:jc w:val="both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2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  <w:p w:rsidR="003347D8" w:rsidRDefault="00CC2EB0">
            <w:pPr>
              <w:spacing w:before="7" w:line="240" w:lineRule="exact"/>
              <w:ind w:left="99" w:right="70"/>
              <w:jc w:val="both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ir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5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tifi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06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 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t-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2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saa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np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bun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6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  <w:p w:rsidR="003347D8" w:rsidRDefault="00CC2EB0">
            <w:pPr>
              <w:spacing w:before="7" w:line="240" w:lineRule="exact"/>
              <w:ind w:left="99" w:right="68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s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m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7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no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tifi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 xml:space="preserve">t  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 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58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nny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  <w:p w:rsidR="003347D8" w:rsidRDefault="00CC2EB0">
            <w:pPr>
              <w:spacing w:before="2" w:line="240" w:lineRule="exact"/>
              <w:ind w:left="99" w:right="7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bun</w:t>
            </w:r>
            <w:r>
              <w:rPr>
                <w:sz w:val="22"/>
                <w:szCs w:val="22"/>
              </w:rPr>
              <w:t xml:space="preserve">g 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6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 w:right="7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saa</w:t>
            </w:r>
            <w:r>
              <w:rPr>
                <w:sz w:val="22"/>
                <w:szCs w:val="22"/>
              </w:rPr>
              <w:t>t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41" w:right="-5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272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208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3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18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line="240" w:lineRule="exact"/>
              <w:ind w:left="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7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3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tifi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347D8" w:rsidRDefault="003347D8"/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9.</w:t>
            </w:r>
          </w:p>
        </w:tc>
        <w:tc>
          <w:tcPr>
            <w:tcW w:w="3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spacing w:before="5" w:line="240" w:lineRule="exact"/>
              <w:ind w:left="99" w:right="132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 xml:space="preserve"> 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2"/>
                <w:sz w:val="22"/>
                <w:szCs w:val="22"/>
              </w:rPr>
              <w:t xml:space="preserve">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7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10.</w:t>
            </w:r>
          </w:p>
        </w:tc>
        <w:tc>
          <w:tcPr>
            <w:tcW w:w="3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47D8" w:rsidRDefault="00CC2EB0">
            <w:pPr>
              <w:spacing w:before="5" w:line="240" w:lineRule="exact"/>
              <w:ind w:left="99" w:right="132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 xml:space="preserve"> 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2"/>
                <w:sz w:val="22"/>
                <w:szCs w:val="22"/>
              </w:rPr>
              <w:t xml:space="preserve">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7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sec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pon</w:t>
            </w:r>
            <w:r>
              <w:rPr>
                <w:sz w:val="22"/>
                <w:szCs w:val="22"/>
              </w:rPr>
              <w:t xml:space="preserve">,      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 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1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bu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-2"/>
                <w:sz w:val="22"/>
                <w:szCs w:val="22"/>
              </w:rPr>
              <w:t>sec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12.</w:t>
            </w:r>
          </w:p>
        </w:tc>
        <w:tc>
          <w:tcPr>
            <w:tcW w:w="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sec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54"/>
          <w:pgSz w:w="11920" w:h="16840"/>
          <w:pgMar w:top="1560" w:right="1520" w:bottom="280" w:left="1680" w:header="0" w:footer="0" w:gutter="0"/>
          <w:cols w:space="720"/>
        </w:sectPr>
      </w:pPr>
    </w:p>
    <w:p w:rsidR="003347D8" w:rsidRDefault="003347D8">
      <w:pPr>
        <w:spacing w:before="2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161"/>
        <w:gridCol w:w="817"/>
        <w:gridCol w:w="1044"/>
        <w:gridCol w:w="777"/>
        <w:gridCol w:w="804"/>
      </w:tblGrid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pon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aca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</w:p>
          <w:p w:rsidR="003347D8" w:rsidRDefault="00CC2EB0">
            <w:pPr>
              <w:spacing w:before="3"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bu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13.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      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    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fir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04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po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14.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6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15.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i 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7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16.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68"/>
              <w:jc w:val="both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np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6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17.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 w:right="6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18.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   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ek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 xml:space="preserve">g     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6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19.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ok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ece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1"/>
                <w:sz w:val="22"/>
                <w:szCs w:val="22"/>
              </w:rPr>
              <w:t xml:space="preserve"> 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ngk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g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6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20.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11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>HA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 M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21.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26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h 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22.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23.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m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op</w:t>
            </w:r>
            <w:r>
              <w:rPr>
                <w:spacing w:val="-5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s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  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101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 3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  <w:p w:rsidR="003347D8" w:rsidRDefault="00CC2EB0">
            <w:pPr>
              <w:spacing w:before="3" w:line="240" w:lineRule="exact"/>
              <w:ind w:left="99" w:right="80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  </w:t>
            </w:r>
            <w:r>
              <w:rPr>
                <w:spacing w:val="2"/>
                <w:sz w:val="22"/>
                <w:szCs w:val="22"/>
              </w:rPr>
              <w:t>do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  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102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24.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okk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 3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  <w:p w:rsidR="003347D8" w:rsidRDefault="00CC2EB0">
            <w:pPr>
              <w:spacing w:before="7" w:line="240" w:lineRule="exact"/>
              <w:ind w:left="99" w:right="804"/>
              <w:rPr>
                <w:sz w:val="22"/>
                <w:szCs w:val="22"/>
              </w:rPr>
            </w:pPr>
            <w:proofErr w:type="gramStart"/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  </w:t>
            </w:r>
            <w:r>
              <w:rPr>
                <w:spacing w:val="2"/>
                <w:sz w:val="22"/>
                <w:szCs w:val="22"/>
              </w:rPr>
              <w:t>do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  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25.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tr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HA</w:t>
            </w:r>
            <w:r>
              <w:rPr>
                <w:sz w:val="22"/>
                <w:szCs w:val="22"/>
              </w:rPr>
              <w:t xml:space="preserve">M)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hu</w:t>
            </w:r>
            <w:r>
              <w:rPr>
                <w:spacing w:val="-5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26.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KC</w:t>
            </w:r>
            <w:r>
              <w:rPr>
                <w:sz w:val="22"/>
                <w:szCs w:val="22"/>
              </w:rPr>
              <w:t xml:space="preserve">L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7</w:t>
            </w:r>
            <w:r>
              <w:rPr>
                <w:spacing w:val="1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%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qu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z w:val="22"/>
                <w:szCs w:val="22"/>
              </w:rPr>
              <w:t xml:space="preserve">t  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  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u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saa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rl</w:t>
            </w:r>
            <w:r>
              <w:rPr>
                <w:spacing w:val="2"/>
                <w:sz w:val="22"/>
                <w:szCs w:val="22"/>
              </w:rPr>
              <w:t>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 w:right="7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2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28.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   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       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    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ob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  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m   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     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    </w:t>
            </w:r>
            <w:r>
              <w:rPr>
                <w:spacing w:val="2"/>
                <w:sz w:val="22"/>
                <w:szCs w:val="22"/>
              </w:rPr>
              <w:t xml:space="preserve"> do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fr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ku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"/>
                <w:sz w:val="22"/>
                <w:szCs w:val="22"/>
              </w:rPr>
              <w:t xml:space="preserve"> du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"/>
                <w:sz w:val="22"/>
                <w:szCs w:val="22"/>
              </w:rPr>
              <w:t xml:space="preserve"> 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55"/>
          <w:pgSz w:w="11920" w:h="16840"/>
          <w:pgMar w:top="1560" w:right="1520" w:bottom="280" w:left="1680" w:header="0" w:footer="0" w:gutter="0"/>
          <w:cols w:space="720"/>
        </w:sectPr>
      </w:pPr>
    </w:p>
    <w:p w:rsidR="003347D8" w:rsidRDefault="003347D8">
      <w:pPr>
        <w:spacing w:before="6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31" w:line="240" w:lineRule="exact"/>
        <w:ind w:left="4073" w:right="3634"/>
        <w:jc w:val="center"/>
        <w:rPr>
          <w:sz w:val="22"/>
          <w:szCs w:val="22"/>
        </w:rPr>
      </w:pPr>
      <w:r>
        <w:pict>
          <v:group id="_x0000_s1396" style="position:absolute;left:0;text-align:left;margin-left:341.9pt;margin-top:-114.2pt;width:0;height:90pt;z-index:-18030;mso-position-horizontal-relative:page" coordorigin="6838,-2284" coordsize="0,1800">
            <v:shape id="_x0000_s1397" style="position:absolute;left:6838;top:-2284;width:0;height:1800" coordorigin="6838,-2284" coordsize="0,1800" path="m6838,-2284r,1800e" filled="f" strokeweight=".5pt">
              <v:path arrowok="t"/>
            </v:shape>
            <w10:wrap anchorx="page"/>
          </v:group>
        </w:pict>
      </w:r>
      <w:r>
        <w:pict>
          <v:group id="_x0000_s1394" style="position:absolute;left:0;text-align:left;margin-left:382.7pt;margin-top:-114.2pt;width:0;height:90pt;z-index:-18029;mso-position-horizontal-relative:page" coordorigin="7654,-2284" coordsize="0,1800">
            <v:shape id="_x0000_s1395" style="position:absolute;left:7654;top:-2284;width:0;height:1800" coordorigin="7654,-2284" coordsize="0,1800" path="m7654,-2284r,1800e" filled="f" strokeweight=".5pt">
              <v:path arrowok="t"/>
            </v:shape>
            <w10:wrap anchorx="page"/>
          </v:group>
        </w:pict>
      </w:r>
      <w:r>
        <w:pict>
          <v:group id="_x0000_s1392" style="position:absolute;left:0;text-align:left;margin-left:434.9pt;margin-top:113.45pt;width:0;height:90pt;z-index:-18028;mso-position-horizontal-relative:page;mso-position-vertical-relative:page" coordorigin="8698,2269" coordsize="0,1800">
            <v:shape id="_x0000_s1393" style="position:absolute;left:8698;top:2269;width:0;height:1800" coordorigin="8698,2269" coordsize="0,1800" path="m8698,2269r,1800e" filled="f" strokeweight=".5pt">
              <v:path arrowok="t"/>
            </v:shape>
            <w10:wrap anchorx="page" anchory="page"/>
          </v:group>
        </w:pict>
      </w:r>
      <w:r>
        <w:pict>
          <v:group id="_x0000_s1390" style="position:absolute;left:0;text-align:left;margin-left:473.7pt;margin-top:113.45pt;width:0;height:90pt;z-index:-18027;mso-position-horizontal-relative:page;mso-position-vertical-relative:page" coordorigin="9474,2269" coordsize="0,1800">
            <v:shape id="_x0000_s1391" style="position:absolute;left:9474;top:2269;width:0;height:1800" coordorigin="9474,2269" coordsize="0,1800" path="m9474,2269r,1800e" filled="f" strokeweight=".5pt">
              <v:path arrowok="t"/>
            </v:shape>
            <w10:wrap anchorx="page" anchory="page"/>
          </v:group>
        </w:pict>
      </w:r>
      <w:r>
        <w:pict>
          <v:group id="_x0000_s1388" style="position:absolute;left:0;text-align:left;margin-left:341.8pt;margin-top:1.2pt;width:0;height:515.7pt;z-index:-18026;mso-position-horizontal-relative:page" coordorigin="6836,24" coordsize="0,10314">
            <v:shape id="_x0000_s1389" style="position:absolute;left:6836;top:24;width:0;height:10314" coordorigin="6836,24" coordsize="0,10314" path="m6836,24r,10315e" filled="f" strokeweight=".5pt">
              <v:path arrowok="t"/>
            </v:shape>
            <w10:wrap anchorx="page"/>
          </v:group>
        </w:pict>
      </w:r>
      <w:r>
        <w:pict>
          <v:group id="_x0000_s1386" style="position:absolute;left:0;text-align:left;margin-left:382.65pt;margin-top:1.2pt;width:0;height:515.7pt;z-index:-18025;mso-position-horizontal-relative:page" coordorigin="7653,24" coordsize="0,10314">
            <v:shape id="_x0000_s1387" style="position:absolute;left:7653;top:24;width:0;height:10314" coordorigin="7653,24" coordsize="0,10314" path="m7653,24r,10315e" filled="f" strokeweight=".5pt">
              <v:path arrowok="t"/>
            </v:shape>
            <w10:wrap anchorx="page"/>
          </v:group>
        </w:pict>
      </w:r>
      <w:r>
        <w:pict>
          <v:group id="_x0000_s1384" style="position:absolute;left:0;text-align:left;margin-left:434.85pt;margin-top:1.2pt;width:0;height:515.7pt;z-index:-18024;mso-position-horizontal-relative:page" coordorigin="8697,24" coordsize="0,10315">
            <v:shape id="_x0000_s1385" style="position:absolute;left:8697;top:24;width:0;height:10315" coordorigin="8697,24" coordsize="0,10315" path="m8697,24r,10315e" filled="f" strokeweight=".5pt">
              <v:path arrowok="t"/>
            </v:shape>
            <w10:wrap anchorx="page"/>
          </v:group>
        </w:pict>
      </w:r>
      <w:r>
        <w:pict>
          <v:group id="_x0000_s1382" style="position:absolute;left:0;text-align:left;margin-left:473.65pt;margin-top:228.85pt;width:0;height:515.7pt;z-index:-18023;mso-position-horizontal-relative:page;mso-position-vertical-relative:page" coordorigin="9473,4577" coordsize="0,10314">
            <v:shape id="_x0000_s1383" style="position:absolute;left:9473;top:4577;width:0;height:10314" coordorigin="9473,4577" coordsize="0,10314" path="m9473,4577r,10314e" filled="f" strokeweight=".5pt">
              <v:path arrowok="t"/>
            </v:shape>
            <w10:wrap anchorx="page" anchory="page"/>
          </v:group>
        </w:pict>
      </w:r>
      <w:r>
        <w:pict>
          <v:shape id="_x0000_s1381" type="#_x0000_t202" style="position:absolute;left:0;text-align:left;margin-left:107.8pt;margin-top:113.9pt;width:406.2pt;height:631.25pt;z-index:-1802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5"/>
                    <w:gridCol w:w="2147"/>
                    <w:gridCol w:w="449"/>
                    <w:gridCol w:w="322"/>
                    <w:gridCol w:w="190"/>
                    <w:gridCol w:w="98"/>
                    <w:gridCol w:w="4395"/>
                  </w:tblGrid>
                  <w:tr w:rsidR="00A67584">
                    <w:trPr>
                      <w:trHeight w:hRule="exact" w:val="264"/>
                    </w:trPr>
                    <w:tc>
                      <w:tcPr>
                        <w:tcW w:w="5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29.</w:t>
                        </w:r>
                      </w:p>
                    </w:tc>
                    <w:tc>
                      <w:tcPr>
                        <w:tcW w:w="259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      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7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ed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51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595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6" w:right="-5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 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</w:tr>
                  <w:tr w:rsidR="00A67584">
                    <w:trPr>
                      <w:trHeight w:hRule="exact" w:val="252"/>
                    </w:trPr>
                    <w:tc>
                      <w:tcPr>
                        <w:tcW w:w="51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595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g    </w:t>
                        </w:r>
                        <w:r>
                          <w:rPr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   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61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51" w:right="-5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30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</w:tr>
                  <w:tr w:rsidR="00A67584">
                    <w:trPr>
                      <w:trHeight w:hRule="exact" w:val="250"/>
                    </w:trPr>
                    <w:tc>
                      <w:tcPr>
                        <w:tcW w:w="51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595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it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6"/>
                    </w:trPr>
                    <w:tc>
                      <w:tcPr>
                        <w:tcW w:w="5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2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30.</w:t>
                        </w:r>
                      </w:p>
                    </w:tc>
                    <w:tc>
                      <w:tcPr>
                        <w:tcW w:w="7600" w:type="dxa"/>
                        <w:gridSpan w:val="6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5" w:line="240" w:lineRule="exact"/>
                          <w:ind w:left="96" w:right="3512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co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kk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    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      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ses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c>
                  </w:tr>
                  <w:tr w:rsidR="00A67584">
                    <w:trPr>
                      <w:trHeight w:hRule="exact" w:val="506"/>
                    </w:trPr>
                    <w:tc>
                      <w:tcPr>
                        <w:tcW w:w="51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7600" w:type="dxa"/>
                        <w:gridSpan w:val="6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8114" w:type="dxa"/>
                        <w:gridSpan w:val="7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</w:p>
                      <w:p w:rsidR="00A67584" w:rsidRDefault="00A67584">
                        <w:pPr>
                          <w:spacing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d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-57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31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tifi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28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4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7" w:right="-5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op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4" w:right="-4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960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31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2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</w:tr>
                  <w:tr w:rsidR="00A67584">
                    <w:trPr>
                      <w:trHeight w:hRule="exact" w:val="255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5453" w:type="dxa"/>
                        <w:gridSpan w:val="5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8114" w:type="dxa"/>
                        <w:gridSpan w:val="7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33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</w:t>
                        </w:r>
                        <w:r>
                          <w:rPr>
                            <w:spacing w:val="5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kuk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</w:t>
                        </w:r>
                        <w:r>
                          <w:rPr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v</w:t>
                        </w:r>
                      </w:p>
                      <w:p w:rsidR="00A67584" w:rsidRDefault="00A67584">
                        <w:pPr>
                          <w:spacing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     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un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k      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    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  <w:p w:rsidR="00A67584" w:rsidRDefault="00A67584">
                        <w:pPr>
                          <w:spacing w:before="3"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52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4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 w:right="-6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34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h               </w:t>
                        </w:r>
                        <w:r>
                          <w:rPr>
                            <w:spacing w:val="4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  <w:p w:rsidR="00A67584" w:rsidRDefault="00A67584">
                        <w:pPr>
                          <w:spacing w:before="1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spacing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" w:right="-5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  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504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5453" w:type="dxa"/>
                        <w:gridSpan w:val="5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6"/>
                    </w:trPr>
                    <w:tc>
                      <w:tcPr>
                        <w:tcW w:w="8114" w:type="dxa"/>
                        <w:gridSpan w:val="7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2"/>
                          <w:ind w:left="611" w:right="3514" w:hanging="509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35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k   </w:t>
                        </w:r>
                        <w:r>
                          <w:rPr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</w:t>
                        </w:r>
                        <w:r>
                          <w:rPr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rifi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g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p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</w:t>
                        </w:r>
                        <w:r>
                          <w:rPr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kuk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 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rifi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   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g   </w:t>
                        </w:r>
                        <w:r>
                          <w:rPr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  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</w:tr>
                  <w:tr w:rsidR="00A67584">
                    <w:trPr>
                      <w:trHeight w:hRule="exact" w:val="252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52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-37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  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kuk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p</w:t>
                        </w:r>
                      </w:p>
                    </w:tc>
                    <w:tc>
                      <w:tcPr>
                        <w:tcW w:w="5453" w:type="dxa"/>
                        <w:gridSpan w:val="5"/>
                        <w:vMerge w:val="restart"/>
                        <w:tcBorders>
                          <w:top w:val="single" w:sz="4" w:space="0" w:color="000000"/>
                          <w:left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1" w:line="240" w:lineRule="exact"/>
                          <w:ind w:left="1" w:right="3515" w:firstLine="62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rifi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5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e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5453" w:type="dxa"/>
                        <w:gridSpan w:val="5"/>
                        <w:vMerge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51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14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7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    </w:t>
                        </w:r>
                        <w:r>
                          <w:rPr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</w:p>
                    </w:tc>
                    <w:tc>
                      <w:tcPr>
                        <w:tcW w:w="960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345" w:right="-4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24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51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14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516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3505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37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ece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</w:tc>
                  </w:tr>
                  <w:tr w:rsidR="00A67584">
                    <w:trPr>
                      <w:trHeight w:hRule="exact" w:val="517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3509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38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4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ece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k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</w:tc>
                  </w:tr>
                  <w:tr w:rsidR="00A67584">
                    <w:trPr>
                      <w:trHeight w:hRule="exact" w:val="516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3514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39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c>
                  </w:tr>
                  <w:tr w:rsidR="00A67584">
                    <w:trPr>
                      <w:trHeight w:hRule="exact" w:val="516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5364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41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      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1059" w:type="dxa"/>
                        <w:gridSpan w:val="4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4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4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-7" w:right="-4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516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3516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42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5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h 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m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(</w:t>
                        </w:r>
                        <w:r>
                          <w:rPr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8114" w:type="dxa"/>
                        <w:gridSpan w:val="7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43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        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  <w:p w:rsidR="00A67584" w:rsidRDefault="00A67584">
                        <w:pPr>
                          <w:spacing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g </w:t>
                        </w:r>
                        <w:r>
                          <w:rPr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du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</w:p>
                      <w:p w:rsidR="00A67584" w:rsidRDefault="00A67584">
                        <w:pPr>
                          <w:spacing w:before="3" w:line="240" w:lineRule="exact"/>
                          <w:ind w:left="61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ji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rli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ko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</w:p>
                    </w:tc>
                  </w:tr>
                  <w:tr w:rsidR="00A67584">
                    <w:trPr>
                      <w:trHeight w:hRule="exact" w:val="506"/>
                    </w:trPr>
                    <w:tc>
                      <w:tcPr>
                        <w:tcW w:w="8114" w:type="dxa"/>
                        <w:gridSpan w:val="7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4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44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t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35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45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ub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seca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5453" w:type="dxa"/>
                        <w:gridSpan w:val="5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2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n  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d</w:t>
                        </w:r>
                      </w:p>
                    </w:tc>
                  </w:tr>
                  <w:tr w:rsidR="00A67584">
                    <w:trPr>
                      <w:trHeight w:hRule="exact" w:val="254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4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2"/>
                    </w:trPr>
                    <w:tc>
                      <w:tcPr>
                        <w:tcW w:w="2661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tabs>
                            <w:tab w:val="left" w:pos="600"/>
                          </w:tabs>
                          <w:spacing w:before="1" w:line="240" w:lineRule="exact"/>
                          <w:ind w:left="611" w:right="164" w:hanging="50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46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  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i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r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4683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40" w:lineRule="exact"/>
                          <w:ind w:left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4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</w:tr>
                  <w:tr w:rsidR="00A67584">
                    <w:trPr>
                      <w:trHeight w:hRule="exact" w:val="250"/>
                    </w:trPr>
                    <w:tc>
                      <w:tcPr>
                        <w:tcW w:w="2661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49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32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90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43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265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1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47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bu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an</w:t>
                        </w: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g</w:t>
                        </w:r>
                      </w:p>
                    </w:tc>
                  </w:tr>
                  <w:tr w:rsidR="00A67584">
                    <w:trPr>
                      <w:trHeight w:hRule="exact" w:val="260"/>
                    </w:trPr>
                    <w:tc>
                      <w:tcPr>
                        <w:tcW w:w="811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1" w:line="240" w:lineRule="exact"/>
                          <w:ind w:left="10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 xml:space="preserve">.   </w:t>
                        </w:r>
                        <w:r>
                          <w:rPr>
                            <w:spacing w:val="10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51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52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51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position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47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pacing w:val="51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2"/>
                            <w:position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spacing w:val="2"/>
                            <w:position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position w:val="-1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 anchory="page"/>
          </v:shape>
        </w:pict>
      </w:r>
      <w:r w:rsidR="00CC2EB0">
        <w:rPr>
          <w:spacing w:val="2"/>
          <w:position w:val="-1"/>
          <w:sz w:val="22"/>
          <w:szCs w:val="22"/>
        </w:rPr>
        <w:t>y</w:t>
      </w:r>
      <w:r w:rsidR="00CC2EB0">
        <w:rPr>
          <w:spacing w:val="-2"/>
          <w:position w:val="-1"/>
          <w:sz w:val="22"/>
          <w:szCs w:val="22"/>
        </w:rPr>
        <w:t>an</w:t>
      </w:r>
      <w:r w:rsidR="00CC2EB0">
        <w:rPr>
          <w:position w:val="-1"/>
          <w:sz w:val="22"/>
          <w:szCs w:val="22"/>
        </w:rPr>
        <w:t>g</w:t>
      </w:r>
      <w:r w:rsidR="00CC2EB0">
        <w:rPr>
          <w:spacing w:val="51"/>
          <w:position w:val="-1"/>
          <w:sz w:val="22"/>
          <w:szCs w:val="22"/>
        </w:rPr>
        <w:t xml:space="preserve"> </w:t>
      </w:r>
      <w:r w:rsidR="00CC2EB0">
        <w:rPr>
          <w:spacing w:val="-1"/>
          <w:position w:val="-1"/>
          <w:sz w:val="22"/>
          <w:szCs w:val="22"/>
        </w:rPr>
        <w:t>j</w:t>
      </w:r>
      <w:r w:rsidR="00CC2EB0">
        <w:rPr>
          <w:spacing w:val="-2"/>
          <w:position w:val="-1"/>
          <w:sz w:val="22"/>
          <w:szCs w:val="22"/>
        </w:rPr>
        <w:t>e</w:t>
      </w:r>
      <w:r w:rsidR="00CC2EB0">
        <w:rPr>
          <w:spacing w:val="-1"/>
          <w:position w:val="-1"/>
          <w:sz w:val="22"/>
          <w:szCs w:val="22"/>
        </w:rPr>
        <w:t>l</w:t>
      </w:r>
      <w:r w:rsidR="00CC2EB0">
        <w:rPr>
          <w:spacing w:val="-2"/>
          <w:position w:val="-1"/>
          <w:sz w:val="22"/>
          <w:szCs w:val="22"/>
        </w:rPr>
        <w:t>a</w:t>
      </w:r>
      <w:r w:rsidR="00CC2EB0">
        <w:rPr>
          <w:position w:val="-1"/>
          <w:sz w:val="22"/>
          <w:szCs w:val="22"/>
        </w:rPr>
        <w:t>s</w:t>
      </w:r>
    </w:p>
    <w:p w:rsidR="003347D8" w:rsidRDefault="003347D8">
      <w:pPr>
        <w:spacing w:line="200" w:lineRule="exact"/>
      </w:pPr>
    </w:p>
    <w:p w:rsidR="003347D8" w:rsidRDefault="003347D8">
      <w:pPr>
        <w:spacing w:before="8" w:line="280" w:lineRule="exact"/>
        <w:rPr>
          <w:sz w:val="28"/>
          <w:szCs w:val="28"/>
        </w:rPr>
      </w:pPr>
    </w:p>
    <w:p w:rsidR="003347D8" w:rsidRDefault="00CC2EB0">
      <w:pPr>
        <w:spacing w:before="31" w:line="240" w:lineRule="exact"/>
        <w:ind w:left="1097"/>
        <w:rPr>
          <w:sz w:val="22"/>
          <w:szCs w:val="22"/>
        </w:rPr>
      </w:pPr>
      <w:r>
        <w:rPr>
          <w:spacing w:val="2"/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r</w:t>
      </w:r>
      <w:r>
        <w:rPr>
          <w:spacing w:val="2"/>
          <w:position w:val="-1"/>
          <w:sz w:val="22"/>
          <w:szCs w:val="22"/>
        </w:rPr>
        <w:t>o</w:t>
      </w:r>
      <w:r>
        <w:rPr>
          <w:spacing w:val="-2"/>
          <w:position w:val="-1"/>
          <w:sz w:val="22"/>
          <w:szCs w:val="22"/>
        </w:rPr>
        <w:t>se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2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nd</w:t>
      </w:r>
      <w:r>
        <w:rPr>
          <w:spacing w:val="-2"/>
          <w:position w:val="-1"/>
          <w:sz w:val="22"/>
          <w:szCs w:val="22"/>
        </w:rPr>
        <w:t>aa</w:t>
      </w:r>
      <w:r>
        <w:rPr>
          <w:position w:val="-1"/>
          <w:sz w:val="22"/>
          <w:szCs w:val="22"/>
        </w:rPr>
        <w:t>n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o</w:t>
      </w:r>
      <w:r>
        <w:rPr>
          <w:spacing w:val="2"/>
          <w:position w:val="-1"/>
          <w:sz w:val="22"/>
          <w:szCs w:val="22"/>
        </w:rPr>
        <w:t>k</w:t>
      </w:r>
      <w:r>
        <w:rPr>
          <w:spacing w:val="-2"/>
          <w:position w:val="-1"/>
          <w:sz w:val="22"/>
          <w:szCs w:val="22"/>
        </w:rPr>
        <w:t>as</w:t>
      </w:r>
      <w:r>
        <w:rPr>
          <w:position w:val="-1"/>
          <w:sz w:val="22"/>
          <w:szCs w:val="22"/>
        </w:rPr>
        <w:t xml:space="preserve">i </w:t>
      </w:r>
      <w:r>
        <w:rPr>
          <w:spacing w:val="2"/>
          <w:position w:val="-1"/>
          <w:sz w:val="22"/>
          <w:szCs w:val="22"/>
        </w:rPr>
        <w:t>op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r</w:t>
      </w:r>
      <w:r>
        <w:rPr>
          <w:spacing w:val="-2"/>
          <w:position w:val="-1"/>
          <w:sz w:val="22"/>
          <w:szCs w:val="22"/>
        </w:rPr>
        <w:t>as</w:t>
      </w:r>
      <w:r>
        <w:rPr>
          <w:position w:val="-1"/>
          <w:sz w:val="22"/>
          <w:szCs w:val="22"/>
        </w:rPr>
        <w:t>i</w:t>
      </w:r>
    </w:p>
    <w:p w:rsidR="003347D8" w:rsidRDefault="003347D8">
      <w:pPr>
        <w:spacing w:before="3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31" w:line="242" w:lineRule="auto"/>
        <w:ind w:left="1097" w:right="3631" w:firstLine="3053"/>
        <w:rPr>
          <w:sz w:val="22"/>
          <w:szCs w:val="22"/>
        </w:rPr>
      </w:pPr>
      <w:proofErr w:type="gramStart"/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ng</w:t>
      </w:r>
      <w:r>
        <w:rPr>
          <w:spacing w:val="-2"/>
          <w:sz w:val="22"/>
          <w:szCs w:val="22"/>
        </w:rPr>
        <w:t>ece</w:t>
      </w:r>
      <w:r>
        <w:rPr>
          <w:sz w:val="22"/>
          <w:szCs w:val="22"/>
        </w:rPr>
        <w:t>k</w:t>
      </w:r>
      <w:proofErr w:type="gramEnd"/>
      <w:r>
        <w:rPr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ng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</w:t>
      </w:r>
      <w:r>
        <w:rPr>
          <w:spacing w:val="-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y         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u</w:t>
      </w:r>
      <w:r>
        <w:rPr>
          <w:spacing w:val="-1"/>
          <w:sz w:val="22"/>
          <w:szCs w:val="22"/>
        </w:rPr>
        <w:t>r</w:t>
      </w:r>
      <w:r>
        <w:rPr>
          <w:spacing w:val="2"/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y</w:t>
      </w:r>
    </w:p>
    <w:p w:rsidR="003347D8" w:rsidRDefault="003347D8">
      <w:pPr>
        <w:spacing w:before="7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31"/>
        <w:ind w:left="1097"/>
        <w:rPr>
          <w:sz w:val="22"/>
          <w:szCs w:val="22"/>
        </w:rPr>
        <w:sectPr w:rsidR="003347D8">
          <w:headerReference w:type="default" r:id="rId56"/>
          <w:pgSz w:w="11920" w:h="16840"/>
          <w:pgMar w:top="1560" w:right="1520" w:bottom="280" w:left="1680" w:header="0" w:footer="0" w:gutter="0"/>
          <w:cols w:space="720"/>
        </w:sectPr>
      </w:pP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kuk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k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</w:p>
    <w:p w:rsidR="003347D8" w:rsidRDefault="003347D8">
      <w:pPr>
        <w:spacing w:before="2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161"/>
        <w:gridCol w:w="817"/>
        <w:gridCol w:w="1044"/>
        <w:gridCol w:w="777"/>
        <w:gridCol w:w="804"/>
      </w:tblGrid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ji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rli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>a</w:t>
            </w:r>
          </w:p>
          <w:p w:rsidR="003347D8" w:rsidRDefault="00CC2EB0">
            <w:pPr>
              <w:spacing w:before="3"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ubu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49.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pa</w:t>
            </w:r>
            <w:r>
              <w:rPr>
                <w:sz w:val="22"/>
                <w:szCs w:val="22"/>
              </w:rPr>
              <w:t xml:space="preserve">s 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pacing w:val="-2"/>
                <w:sz w:val="22"/>
                <w:szCs w:val="22"/>
              </w:rPr>
              <w:t>sc</w:t>
            </w:r>
            <w:r>
              <w:rPr>
                <w:spacing w:val="2"/>
                <w:sz w:val="22"/>
                <w:szCs w:val="22"/>
              </w:rPr>
              <w:t>oo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5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50.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d  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ub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nggun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</w:p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6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51.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6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 xml:space="preserve"> 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o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h  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 xml:space="preserve"> r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7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52.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2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         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   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sc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asa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rit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6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53.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 xml:space="preserve">a  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kun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i 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nd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go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54.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 w:right="7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55.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 w:line="240" w:lineRule="exact"/>
              <w:ind w:left="99" w:right="68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hu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2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56.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duk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      </w:t>
            </w:r>
            <w:r>
              <w:rPr>
                <w:spacing w:val="2"/>
                <w:sz w:val="22"/>
                <w:szCs w:val="22"/>
              </w:rPr>
              <w:t xml:space="preserve"> 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06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</w:p>
          <w:p w:rsidR="003347D8" w:rsidRDefault="00CC2EB0">
            <w:pPr>
              <w:spacing w:before="3"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4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57.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ko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un</w:t>
            </w:r>
            <w:r>
              <w:rPr>
                <w:spacing w:val="-5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z w:val="22"/>
                <w:szCs w:val="22"/>
              </w:rPr>
              <w:t xml:space="preserve">i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k        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    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b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2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 xml:space="preserve">a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kond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i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0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bk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ny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51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58.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40" w:lineRule="exact"/>
              <w:ind w:left="99" w:right="6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 xml:space="preserve"> k</w:t>
            </w:r>
            <w:r>
              <w:rPr>
                <w:spacing w:val="-2"/>
                <w:sz w:val="22"/>
                <w:szCs w:val="22"/>
              </w:rPr>
              <w:t>ea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kun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72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59.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6" w:line="240" w:lineRule="exact"/>
              <w:ind w:left="99" w:right="69"/>
              <w:jc w:val="both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1"/>
                <w:sz w:val="22"/>
                <w:szCs w:val="22"/>
              </w:rPr>
              <w:t xml:space="preserve"> 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asa</w:t>
            </w:r>
            <w:r>
              <w:rPr>
                <w:sz w:val="22"/>
                <w:szCs w:val="22"/>
              </w:rPr>
              <w:t xml:space="preserve">n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2"/>
                <w:sz w:val="22"/>
                <w:szCs w:val="22"/>
              </w:rPr>
              <w:t>ngg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2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kuk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62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103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60.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nu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nk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54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i    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8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4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0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57"/>
          <w:pgSz w:w="11920" w:h="16840"/>
          <w:pgMar w:top="1560" w:right="152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5</w:t>
      </w:r>
      <w:r>
        <w:rPr>
          <w:b/>
          <w:sz w:val="24"/>
          <w:szCs w:val="24"/>
        </w:rPr>
        <w:t>.</w:t>
      </w: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k</w:t>
      </w:r>
      <w:r>
        <w:rPr>
          <w:b/>
          <w:sz w:val="24"/>
          <w:szCs w:val="24"/>
        </w:rPr>
        <w:t xml:space="preserve">at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at 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af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ty</w:t>
      </w:r>
    </w:p>
    <w:p w:rsidR="003347D8" w:rsidRDefault="003347D8">
      <w:pPr>
        <w:spacing w:before="3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CC2EB0">
      <w:pPr>
        <w:ind w:left="588" w:right="174"/>
        <w:rPr>
          <w:sz w:val="24"/>
          <w:szCs w:val="24"/>
        </w:rPr>
      </w:pPr>
      <w:proofErr w:type="gramStart"/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g-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mbe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 w:rsidR="00D05375">
        <w:pict>
          <v:shape id="_x0000_i1030" type="#_x0000_t75" style="width:12.65pt;height:12.65pt">
            <v:imagedata r:id="rId58" o:title=""/>
          </v:shape>
        </w:pic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3347D8" w:rsidRDefault="003347D8">
      <w:pPr>
        <w:spacing w:line="200" w:lineRule="exact"/>
      </w:pPr>
    </w:p>
    <w:p w:rsidR="003347D8" w:rsidRDefault="003347D8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5954"/>
        <w:gridCol w:w="852"/>
        <w:gridCol w:w="812"/>
      </w:tblGrid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39"/>
            </w:pPr>
            <w:r>
              <w:t>No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2488" w:right="2498"/>
              <w:jc w:val="center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83"/>
            </w:pPr>
            <w:r>
              <w:rPr>
                <w:spacing w:val="-1"/>
              </w:rPr>
              <w:t>Be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75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</w:p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ngidenti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g</w:t>
            </w:r>
            <w:r>
              <w:rPr>
                <w:spacing w:val="-1"/>
              </w:rPr>
              <w:t>e</w:t>
            </w:r>
            <w:r>
              <w:t xml:space="preserve">lang </w:t>
            </w:r>
            <w:r>
              <w:rPr>
                <w:spacing w:val="3"/>
              </w:rPr>
              <w:t xml:space="preserve"> </w:t>
            </w: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 xml:space="preserve">s 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4"/>
              </w:rPr>
              <w:t>i</w:t>
            </w:r>
            <w:r>
              <w:t>lakuk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49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inap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tel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gi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gian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dm</w:t>
            </w:r>
            <w:r>
              <w:rPr>
                <w:spacing w:val="1"/>
              </w:rPr>
              <w:t>i</w:t>
            </w:r>
            <w:r>
              <w:t>ni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327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5"/>
              </w:rPr>
              <w:t xml:space="preserve"> </w:t>
            </w:r>
            <w:r>
              <w:t>man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aa</w:t>
            </w:r>
            <w:r>
              <w:t>t  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49"/>
              </w:rPr>
              <w:t xml:space="preserve"> </w:t>
            </w:r>
            <w:r>
              <w:t xml:space="preserve">identias 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kibat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 menol</w:t>
            </w:r>
            <w:r>
              <w:rPr>
                <w:spacing w:val="-1"/>
              </w:rPr>
              <w:t>a</w:t>
            </w:r>
            <w:r>
              <w:t>k,</w:t>
            </w:r>
            <w:r>
              <w:rPr>
                <w:spacing w:val="4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t>menutupinya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1"/>
              </w:rPr>
              <w:t xml:space="preserve"> </w:t>
            </w: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 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w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muda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lak</w:t>
            </w:r>
            <w:r>
              <w:rPr>
                <w:spacing w:val="3"/>
              </w:rPr>
              <w:t>i</w:t>
            </w:r>
            <w:r>
              <w:rPr>
                <w:spacing w:val="-7"/>
              </w:rPr>
              <w:t>-</w:t>
            </w:r>
            <w:r>
              <w:t>laki,</w:t>
            </w:r>
            <w:r>
              <w:rPr>
                <w:spacing w:val="4"/>
              </w:rPr>
              <w:t xml:space="preserve"> </w:t>
            </w:r>
            <w:r>
              <w:t>bi</w:t>
            </w:r>
            <w:r>
              <w:rPr>
                <w:spacing w:val="2"/>
              </w:rPr>
              <w:t>r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untuk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mpuan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407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mengkon</w:t>
            </w:r>
            <w:r>
              <w:rPr>
                <w:spacing w:val="1"/>
              </w:rPr>
              <w:t>f</w:t>
            </w:r>
            <w:r>
              <w:rPr>
                <w:spacing w:val="-4"/>
              </w:rPr>
              <w:t>i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ma,</w:t>
            </w:r>
            <w:r>
              <w:rPr>
                <w:spacing w:val="47"/>
              </w:rPr>
              <w:t xml:space="preserve"> </w:t>
            </w:r>
            <w:r>
              <w:t xml:space="preserve">jenis 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lamin,</w:t>
            </w:r>
            <w:r>
              <w:rPr>
                <w:spacing w:val="4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tangg</w:t>
            </w:r>
            <w:r>
              <w:rPr>
                <w:spacing w:val="-1"/>
              </w:rPr>
              <w:t>a</w:t>
            </w:r>
            <w:r>
              <w:t xml:space="preserve">l </w:t>
            </w:r>
            <w:r>
              <w:rPr>
                <w:spacing w:val="4"/>
              </w:rPr>
              <w:t xml:space="preserve"> </w:t>
            </w:r>
            <w:r>
              <w:t>lah</w:t>
            </w:r>
            <w:r>
              <w:rPr>
                <w:spacing w:val="-4"/>
              </w:rPr>
              <w:t>i</w:t>
            </w:r>
            <w:r>
              <w:t>r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 xml:space="preserve">lum </w:t>
            </w:r>
            <w:r>
              <w:rPr>
                <w:spacing w:val="4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ngk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1"/>
              </w:rPr>
              <w:t xml:space="preserve"> </w:t>
            </w: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 </w:t>
            </w:r>
            <w:r>
              <w:rPr>
                <w:spacing w:val="4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kon</w:t>
            </w:r>
            <w:r>
              <w:rPr>
                <w:spacing w:val="-3"/>
              </w:rPr>
              <w:t>f</w:t>
            </w:r>
            <w:r>
              <w:t>i</w:t>
            </w:r>
            <w:r>
              <w:rPr>
                <w:spacing w:val="2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 xml:space="preserve">i   </w:t>
            </w:r>
            <w:r>
              <w:rPr>
                <w:spacing w:val="4"/>
              </w:rPr>
              <w:t xml:space="preserve"> </w:t>
            </w:r>
            <w:r>
              <w:t>v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l   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a</w:t>
            </w:r>
            <w:r>
              <w:t>ny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 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 xml:space="preserve">s 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  te</w:t>
            </w:r>
            <w:r>
              <w:rPr>
                <w:spacing w:val="1"/>
              </w:rPr>
              <w:t>r</w:t>
            </w:r>
            <w:r>
              <w:t>tu</w:t>
            </w:r>
            <w:r>
              <w:rPr>
                <w:spacing w:val="1"/>
              </w:rPr>
              <w:t>l</w:t>
            </w:r>
            <w:r>
              <w:t>is 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1"/>
              </w:rPr>
              <w:t xml:space="preserve"> </w:t>
            </w:r>
            <w:r>
              <w:t>ident</w:t>
            </w:r>
            <w:r>
              <w:rPr>
                <w:spacing w:val="-4"/>
              </w:rPr>
              <w:t>i</w:t>
            </w:r>
            <w:r>
              <w:t>tas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519"/>
              <w:jc w:val="both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mengkon</w:t>
            </w: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2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-2"/>
              </w:rPr>
              <w:t xml:space="preserve"> </w:t>
            </w:r>
            <w:r>
              <w:t>lengk</w:t>
            </w:r>
            <w:r>
              <w:rPr>
                <w:spacing w:val="-1"/>
              </w:rPr>
              <w:t>a</w:t>
            </w:r>
            <w:r>
              <w:t>p,</w:t>
            </w:r>
            <w:r>
              <w:rPr>
                <w:spacing w:val="4"/>
              </w:rPr>
              <w:t xml:space="preserve"> </w:t>
            </w:r>
            <w:r>
              <w:t>tangg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lahi</w:t>
            </w:r>
            <w:r>
              <w:rPr>
                <w:spacing w:val="1"/>
              </w:rPr>
              <w:t>r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  nom</w:t>
            </w:r>
            <w:r>
              <w:rPr>
                <w:spacing w:val="-4"/>
              </w:rPr>
              <w:t>o</w:t>
            </w:r>
            <w:r>
              <w:t xml:space="preserve">r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m </w:t>
            </w:r>
            <w:r>
              <w:rPr>
                <w:spacing w:val="4"/>
              </w:rPr>
              <w:t xml:space="preserve"> </w:t>
            </w:r>
            <w:r>
              <w:t>medis</w:t>
            </w:r>
            <w:r>
              <w:rPr>
                <w:spacing w:val="48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ka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  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uh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 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dur</w:t>
            </w:r>
            <w:r>
              <w:rPr>
                <w:spacing w:val="3"/>
              </w:rPr>
              <w:t xml:space="preserve"> </w:t>
            </w:r>
            <w:r>
              <w:t>medis lainnya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93"/>
            </w:pPr>
            <w:r>
              <w:t>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1"/>
              </w:rPr>
              <w:t xml:space="preserve"> </w:t>
            </w: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 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s oleh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j</w:t>
            </w:r>
            <w:r>
              <w:rPr>
                <w:spacing w:val="1"/>
              </w:rPr>
              <w:t>i</w:t>
            </w:r>
            <w:r>
              <w:t>ka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</w:t>
            </w:r>
            <w:r>
              <w:rPr>
                <w:spacing w:val="-1"/>
              </w:rPr>
              <w:t>e</w:t>
            </w:r>
            <w:r>
              <w:t>lah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mbuh, </w:t>
            </w:r>
            <w:r>
              <w:rPr>
                <w:spacing w:val="6"/>
              </w:rPr>
              <w:t xml:space="preserve"> </w:t>
            </w:r>
            <w:r>
              <w:t>pulang 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ob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jal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1"/>
              </w:rPr>
              <w:t>(P</w:t>
            </w:r>
            <w:r>
              <w:rPr>
                <w:spacing w:val="-1"/>
              </w:rPr>
              <w:t>B</w:t>
            </w:r>
            <w:r>
              <w:rPr>
                <w:spacing w:val="-2"/>
              </w:rPr>
              <w:t>J</w:t>
            </w:r>
            <w:r>
              <w:rPr>
                <w:spacing w:val="1"/>
              </w:rPr>
              <w:t>)</w:t>
            </w:r>
            <w:r>
              <w:t xml:space="preserve">,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4"/>
              </w:rPr>
              <w:t>u</w:t>
            </w:r>
            <w:r>
              <w:t xml:space="preserve">lang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tas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m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ndi</w:t>
            </w:r>
            <w:r>
              <w:rPr>
                <w:spacing w:val="2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(</w:t>
            </w:r>
            <w:r>
              <w:rPr>
                <w:spacing w:val="1"/>
              </w:rPr>
              <w:t>P</w:t>
            </w:r>
            <w:r>
              <w:t>AP</w:t>
            </w:r>
            <w:r>
              <w:rPr>
                <w:spacing w:val="1"/>
              </w:rPr>
              <w:t>S</w:t>
            </w:r>
            <w:r>
              <w:rPr>
                <w:spacing w:val="-3"/>
              </w:rPr>
              <w:t>)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 meningg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dunia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mengkon</w:t>
            </w:r>
            <w:r>
              <w:rPr>
                <w:spacing w:val="1"/>
              </w:rPr>
              <w:t>f</w:t>
            </w:r>
            <w:r>
              <w:rPr>
                <w:spacing w:val="-4"/>
              </w:rPr>
              <w:t>i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  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49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s</w:t>
            </w:r>
            <w:r>
              <w:rPr>
                <w:spacing w:val="-3"/>
              </w:rPr>
              <w:t>-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s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49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t</w:t>
            </w:r>
            <w: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ob</w:t>
            </w:r>
            <w:r>
              <w:rPr>
                <w:spacing w:val="-1"/>
              </w:rPr>
              <w:t>a</w:t>
            </w:r>
            <w:r>
              <w:t xml:space="preserve">tan   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t>j</w:t>
            </w:r>
            <w:r>
              <w:rPr>
                <w:spacing w:val="1"/>
              </w:rPr>
              <w:t>i</w:t>
            </w:r>
            <w:r>
              <w:t xml:space="preserve">ka  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)   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ta  </w:t>
            </w:r>
            <w:r>
              <w:rPr>
                <w:spacing w:val="49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lengk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dm</w:t>
            </w:r>
            <w:r>
              <w:rPr>
                <w:spacing w:val="1"/>
              </w:rPr>
              <w:t>i</w:t>
            </w:r>
            <w:r>
              <w:rPr>
                <w:spacing w:val="-4"/>
              </w:rPr>
              <w:t>n</w:t>
            </w:r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tau 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lua</w:t>
            </w:r>
            <w:r>
              <w:rPr>
                <w:spacing w:val="1"/>
              </w:rPr>
              <w:t>r</w:t>
            </w:r>
            <w:r>
              <w:t>ga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>lum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s g</w:t>
            </w:r>
            <w:r>
              <w:rPr>
                <w:spacing w:val="-1"/>
              </w:rPr>
              <w:t>e</w:t>
            </w:r>
            <w:r>
              <w:t>lang</w:t>
            </w:r>
            <w:r>
              <w:rPr>
                <w:spacing w:val="1"/>
              </w:rPr>
              <w:t xml:space="preserve"> </w:t>
            </w:r>
            <w:r>
              <w:t>id</w:t>
            </w:r>
            <w:r>
              <w:rPr>
                <w:spacing w:val="-4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tas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ningkatk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komun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kt</w:t>
            </w:r>
            <w:r>
              <w:rPr>
                <w:spacing w:val="1"/>
              </w:rPr>
              <w:t>i</w:t>
            </w:r>
            <w:r>
              <w:t>f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B</w:t>
            </w:r>
            <w:r>
              <w:t xml:space="preserve">AR     </w:t>
            </w:r>
            <w:r>
              <w:rPr>
                <w:spacing w:val="1"/>
              </w:rPr>
              <w:t xml:space="preserve"> (S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4"/>
              </w:rPr>
              <w:t>n</w:t>
            </w:r>
            <w:r>
              <w:t xml:space="preserve">,     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Bac</w:t>
            </w:r>
            <w:r>
              <w:t>kg</w:t>
            </w:r>
            <w:r>
              <w:rPr>
                <w:spacing w:val="1"/>
              </w:rPr>
              <w:t>r</w:t>
            </w:r>
            <w:r>
              <w:t xml:space="preserve">ound,     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>ss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ss</w:t>
            </w:r>
            <w:r>
              <w:t>m</w:t>
            </w:r>
            <w:r>
              <w:rPr>
                <w:spacing w:val="3"/>
              </w:rPr>
              <w:t>e</w:t>
            </w:r>
            <w:r>
              <w:t>nt,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1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1"/>
              </w:rPr>
              <w:t>Rec</w:t>
            </w:r>
            <w:r>
              <w:t>om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on)</w:t>
            </w:r>
            <w:r>
              <w:rPr>
                <w:spacing w:val="3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4"/>
              </w:rPr>
              <w:t xml:space="preserve"> </w:t>
            </w:r>
            <w:r>
              <w:t>komun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l</w:t>
            </w:r>
            <w:r>
              <w:t>i</w:t>
            </w:r>
            <w:r>
              <w:rPr>
                <w:spacing w:val="-1"/>
              </w:rPr>
              <w:t>sa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lapo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99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t>is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144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B</w:t>
            </w:r>
            <w:r>
              <w:t>AR digunak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meny</w:t>
            </w:r>
            <w:r>
              <w:rPr>
                <w:spacing w:val="-1"/>
              </w:rPr>
              <w:t>a</w:t>
            </w:r>
            <w:r>
              <w:t>mpaik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kondi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R</w:t>
            </w:r>
            <w:r>
              <w:t>iw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diagno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medis 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sa</w:t>
            </w:r>
            <w:r>
              <w:t>mpaik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B</w:t>
            </w:r>
            <w:r>
              <w:t>AR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Bac</w:t>
            </w:r>
            <w:r>
              <w:t>kg</w:t>
            </w:r>
            <w:r>
              <w:rPr>
                <w:spacing w:val="1"/>
              </w:rPr>
              <w:t>r</w:t>
            </w:r>
            <w:r>
              <w:t xml:space="preserve">oud </w:t>
            </w:r>
            <w:r>
              <w:rPr>
                <w:spacing w:val="4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ngk</w:t>
            </w:r>
            <w:r>
              <w:rPr>
                <w:spacing w:val="-1"/>
              </w:rPr>
              <w:t>a</w:t>
            </w:r>
            <w:r>
              <w:t>j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 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tan 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t</w:t>
            </w:r>
            <w:r>
              <w:rPr>
                <w:spacing w:val="-1"/>
              </w:rPr>
              <w:t>e</w:t>
            </w:r>
            <w:r>
              <w:t>lah</w:t>
            </w:r>
            <w:r>
              <w:rPr>
                <w:spacing w:val="1"/>
              </w:rPr>
              <w:t xml:space="preserve"> </w:t>
            </w:r>
            <w:r>
              <w:t>dipe</w:t>
            </w:r>
            <w:r>
              <w:rPr>
                <w:spacing w:val="1"/>
              </w:rPr>
              <w:t>r</w:t>
            </w:r>
            <w:r>
              <w:t>oleh</w:t>
            </w:r>
          </w:p>
          <w:p w:rsidR="003347D8" w:rsidRDefault="00CC2EB0">
            <w:pPr>
              <w:spacing w:before="2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>lu</w:t>
            </w:r>
            <w:r>
              <w:rPr>
                <w:spacing w:val="1"/>
              </w:rPr>
              <w:t>m</w:t>
            </w:r>
            <w:r>
              <w:t>nya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po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mbali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t</w:t>
            </w:r>
            <w:r>
              <w:rPr>
                <w:spacing w:val="-3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B</w:t>
            </w:r>
            <w:r>
              <w:t>AR 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lang</w:t>
            </w:r>
            <w:r>
              <w:rPr>
                <w:spacing w:val="-2"/>
              </w:rPr>
              <w:t>s</w:t>
            </w:r>
            <w:r>
              <w:t>ung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huk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a</w:t>
            </w:r>
            <w:r>
              <w:t>h,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-4"/>
              </w:rPr>
              <w:t>u</w:t>
            </w:r>
            <w:r>
              <w:t>m,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6" w:line="220" w:lineRule="exact"/>
              <w:ind w:left="99" w:right="812"/>
            </w:pPr>
            <w:r>
              <w:t>dibe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B</w:t>
            </w:r>
            <w:r>
              <w:t xml:space="preserve">AR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 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v</w:t>
            </w:r>
            <w:r>
              <w:t xml:space="preserve">ia  </w:t>
            </w:r>
            <w:r>
              <w:rPr>
                <w:spacing w:val="1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e</w:t>
            </w:r>
            <w:r>
              <w:t xml:space="preserve">pon  </w:t>
            </w:r>
            <w:r>
              <w:rPr>
                <w:spacing w:val="2"/>
              </w:rPr>
              <w:t xml:space="preserve"> </w:t>
            </w:r>
            <w:r>
              <w:t>digunak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lam </w:t>
            </w:r>
            <w:r>
              <w:rPr>
                <w:spacing w:val="48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d</w:t>
            </w:r>
            <w:r>
              <w:rPr>
                <w:spacing w:val="-1"/>
              </w:rPr>
              <w:t>aa</w:t>
            </w:r>
            <w:r>
              <w:t xml:space="preserve">n  </w:t>
            </w:r>
            <w:r>
              <w:rPr>
                <w:spacing w:val="5"/>
              </w:rPr>
              <w:t xml:space="preserve"> </w:t>
            </w:r>
            <w:r>
              <w:t>mend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</w:t>
            </w:r>
          </w:p>
          <w:p w:rsidR="003347D8" w:rsidRDefault="00CC2EB0">
            <w:pPr>
              <w:spacing w:before="6" w:line="220" w:lineRule="exact"/>
              <w:ind w:left="99" w:right="716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ta  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 xml:space="preserve">a </w:t>
            </w:r>
            <w:r>
              <w:rPr>
                <w:spacing w:val="47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2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T</w:t>
            </w:r>
            <w:r>
              <w:rPr>
                <w:spacing w:val="-1"/>
              </w:rPr>
              <w:t>Ba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2"/>
              </w:rPr>
              <w:t>T</w:t>
            </w:r>
            <w:r>
              <w:t>ul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, </w:t>
            </w:r>
            <w:r>
              <w:rPr>
                <w:spacing w:val="-1"/>
              </w:rPr>
              <w:t>Baca</w:t>
            </w:r>
            <w:r>
              <w:t>, Kon</w:t>
            </w: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2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i</w:t>
            </w:r>
            <w: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 w:right="81"/>
              <w:jc w:val="both"/>
            </w:pP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6"/>
              </w:rPr>
              <w:t xml:space="preserve"> </w:t>
            </w:r>
            <w:r>
              <w:t xml:space="preserve">via </w:t>
            </w:r>
            <w:r>
              <w:rPr>
                <w:spacing w:val="15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e</w:t>
            </w:r>
            <w:r>
              <w:t xml:space="preserve">pon </w:t>
            </w:r>
            <w:r>
              <w:rPr>
                <w:spacing w:val="16"/>
              </w:rPr>
              <w:t xml:space="preserve"> </w:t>
            </w:r>
            <w:r>
              <w:t>didoku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 xml:space="preserve">ikan </w:t>
            </w:r>
            <w:r>
              <w:rPr>
                <w:spacing w:val="1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lam 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tat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16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before="6" w:line="220" w:lineRule="exact"/>
              <w:ind w:left="99" w:right="70"/>
              <w:jc w:val="both"/>
            </w:pPr>
            <w:r>
              <w:t>dikon</w:t>
            </w:r>
            <w:r>
              <w:rPr>
                <w:spacing w:val="2"/>
              </w:rPr>
              <w:t>f</w:t>
            </w:r>
            <w:r>
              <w:t>i</w:t>
            </w:r>
            <w:r>
              <w:rPr>
                <w:spacing w:val="2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5"/>
              </w:rPr>
              <w:t xml:space="preserve"> </w:t>
            </w:r>
            <w:r>
              <w:t>ulang  oleh  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 xml:space="preserve">i 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4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5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tas </w:t>
            </w:r>
            <w:r>
              <w:rPr>
                <w:spacing w:val="3"/>
              </w:rPr>
              <w:t xml:space="preserve"> </w:t>
            </w:r>
            <w:r>
              <w:t>mak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l w</w:t>
            </w:r>
            <w:r>
              <w:rPr>
                <w:spacing w:val="-1"/>
              </w:rPr>
              <w:t>a</w:t>
            </w:r>
            <w:r>
              <w:t>ktu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5"/>
              </w:rPr>
              <w:t xml:space="preserve"> </w:t>
            </w:r>
            <w:r>
              <w:t>x</w:t>
            </w:r>
            <w:r>
              <w:rPr>
                <w:spacing w:val="5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jam</w:t>
            </w:r>
            <w:r>
              <w:rPr>
                <w:spacing w:val="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a men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-1"/>
              </w:rPr>
              <w:t>a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ni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4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temp</w:t>
            </w:r>
            <w:r>
              <w:rPr>
                <w:spacing w:val="-1"/>
              </w:rPr>
              <w:t>e</w:t>
            </w:r>
            <w:r>
              <w:t>l 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tat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ningkatk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man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T</w:t>
            </w:r>
            <w:r>
              <w:t>inggi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1"/>
              </w:rPr>
              <w:t>m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pi</w:t>
            </w:r>
            <w:r>
              <w:rPr>
                <w:spacing w:val="-1"/>
              </w:rPr>
              <w:t>sa</w:t>
            </w:r>
            <w:r>
              <w:t>h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dibe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lab</w:t>
            </w:r>
            <w:r>
              <w:rPr>
                <w:spacing w:val="-1"/>
              </w:rPr>
              <w:t>e</w:t>
            </w:r>
            <w:r>
              <w:t>l</w:t>
            </w:r>
          </w:p>
          <w:p w:rsidR="003347D8" w:rsidRDefault="00CC2EB0">
            <w:pPr>
              <w:spacing w:before="2"/>
              <w:ind w:left="99"/>
            </w:pPr>
            <w:r>
              <w:t>khu</w:t>
            </w:r>
            <w:r>
              <w:rPr>
                <w:spacing w:val="-2"/>
              </w:rPr>
              <w:t>s</w:t>
            </w:r>
            <w:r>
              <w:t>us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lab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i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n  y</w:t>
            </w:r>
            <w:r>
              <w:rPr>
                <w:spacing w:val="-1"/>
              </w:rPr>
              <w:t>a</w:t>
            </w:r>
            <w:r>
              <w:t xml:space="preserve">ng  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ud</w:t>
            </w:r>
            <w:r>
              <w:rPr>
                <w:spacing w:val="-1"/>
              </w:rPr>
              <w:t>a</w:t>
            </w:r>
            <w:r>
              <w:t xml:space="preserve">h  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s</w:t>
            </w:r>
            <w:r>
              <w:t>iapk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59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before="2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5954"/>
        <w:gridCol w:w="852"/>
        <w:gridCol w:w="812"/>
      </w:tblGrid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proofErr w:type="gramStart"/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proofErr w:type="gramEnd"/>
            <w:r>
              <w:t xml:space="preserve">  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y</w:t>
            </w:r>
            <w:r>
              <w:rPr>
                <w:spacing w:val="1"/>
              </w:rPr>
              <w:t>r</w:t>
            </w:r>
            <w:r>
              <w:t xml:space="preserve">inge 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tau  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ontain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,   te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>uk</w:t>
            </w:r>
            <w:r>
              <w:rPr>
                <w:spacing w:val="2"/>
              </w:rPr>
              <w:t xml:space="preserve"> </w:t>
            </w:r>
            <w:r>
              <w:t>konta</w:t>
            </w:r>
            <w:r>
              <w:rPr>
                <w:spacing w:val="-4"/>
              </w:rPr>
              <w:t>i</w:t>
            </w:r>
            <w:r>
              <w:t>n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l</w:t>
            </w:r>
            <w:r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b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t>ul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1"/>
              </w:rPr>
              <w:t>i</w:t>
            </w:r>
            <w:r>
              <w:t>l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t, 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o</w:t>
            </w:r>
            <w:r>
              <w:t>b</w:t>
            </w:r>
            <w:r>
              <w:rPr>
                <w:spacing w:val="-1"/>
              </w:rPr>
              <w:t>a</w:t>
            </w:r>
            <w:r>
              <w:t>t,</w:t>
            </w:r>
            <w:r>
              <w:rPr>
                <w:spacing w:val="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 xml:space="preserve">, </w:t>
            </w:r>
            <w:r>
              <w:rPr>
                <w:spacing w:val="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>a</w:t>
            </w:r>
            <w:r>
              <w:t>ktu</w:t>
            </w:r>
          </w:p>
          <w:p w:rsidR="003347D8" w:rsidRDefault="00CC2EB0">
            <w:pPr>
              <w:spacing w:before="2"/>
              <w:ind w:left="99"/>
            </w:pP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 xml:space="preserve">ian 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  w</w:t>
            </w:r>
            <w:r>
              <w:rPr>
                <w:spacing w:val="-1"/>
              </w:rPr>
              <w:t>a</w:t>
            </w:r>
            <w:r>
              <w:t>ktu  k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lua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 xml:space="preserve">a </w:t>
            </w:r>
            <w:r>
              <w:rPr>
                <w:spacing w:val="3"/>
              </w:rPr>
              <w:t xml:space="preserve"> </w:t>
            </w:r>
            <w:r>
              <w:t>bi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lua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>a</w:t>
            </w:r>
            <w:r>
              <w:t>ktu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&lt;</w:t>
            </w:r>
            <w:r>
              <w:t>24</w:t>
            </w:r>
            <w:r>
              <w:rPr>
                <w:spacing w:val="2"/>
              </w:rPr>
              <w:t xml:space="preserve"> </w:t>
            </w:r>
            <w:r>
              <w:t>jam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mua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uk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5"/>
              </w:rPr>
              <w:t>a</w:t>
            </w:r>
            <w:r>
              <w:rPr>
                <w:spacing w:val="1"/>
              </w:rPr>
              <w:t>f</w:t>
            </w:r>
            <w:r>
              <w:t>tar</w:t>
            </w:r>
            <w:r>
              <w:rPr>
                <w:spacing w:val="3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OR</w:t>
            </w:r>
            <w:r>
              <w:t xml:space="preserve">UM </w:t>
            </w:r>
            <w:r>
              <w:rPr>
                <w:spacing w:val="1"/>
              </w:rPr>
              <w:t>(</w:t>
            </w:r>
            <w:r>
              <w:rPr>
                <w:spacing w:val="-4"/>
              </w:rPr>
              <w:t>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,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1"/>
              </w:rPr>
              <w:t>ca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i</w:t>
            </w:r>
            <w:r>
              <w:rPr>
                <w:spacing w:val="2"/>
              </w:rPr>
              <w:t>r</w:t>
            </w:r>
            <w:r>
              <w:t>ip)</w:t>
            </w:r>
            <w:r>
              <w:rPr>
                <w:spacing w:val="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mpatk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362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 xml:space="preserve">lum  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ikan  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da 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  </w:t>
            </w:r>
            <w:r>
              <w:rPr>
                <w:spacing w:val="5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</w:t>
            </w:r>
            <w:r>
              <w:rPr>
                <w:spacing w:val="6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e</w:t>
            </w:r>
            <w:r>
              <w:rPr>
                <w:spacing w:val="-3"/>
              </w:rPr>
              <w:t>r</w:t>
            </w:r>
            <w:r>
              <w:t>ik</w:t>
            </w:r>
            <w:r>
              <w:rPr>
                <w:spacing w:val="-1"/>
              </w:rPr>
              <w:t>s</w:t>
            </w:r>
            <w:r>
              <w:t>a k</w:t>
            </w:r>
            <w:r>
              <w:rPr>
                <w:spacing w:val="-1"/>
              </w:rPr>
              <w:t>e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  men</w:t>
            </w:r>
            <w:r>
              <w:rPr>
                <w:spacing w:val="-1"/>
              </w:rPr>
              <w:t>c</w:t>
            </w:r>
            <w:r>
              <w:t>o</w:t>
            </w:r>
            <w:r>
              <w:rPr>
                <w:spacing w:val="-1"/>
              </w:rPr>
              <w:t>c</w:t>
            </w:r>
            <w:r>
              <w:t>okk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t>ul</w:t>
            </w:r>
            <w:r>
              <w:rPr>
                <w:spacing w:val="1"/>
              </w:rPr>
              <w:t>i</w:t>
            </w:r>
            <w:r>
              <w:t>s do</w:t>
            </w:r>
            <w:r>
              <w:rPr>
                <w:spacing w:val="4"/>
              </w:rPr>
              <w:t>k</w:t>
            </w:r>
            <w:r>
              <w:t>ter 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double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>ec</w:t>
            </w:r>
            <w:r>
              <w:t>k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3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99" w:right="229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ma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dua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identi</w:t>
            </w:r>
            <w:r>
              <w:rPr>
                <w:spacing w:val="2"/>
              </w:rPr>
              <w:t>f</w:t>
            </w:r>
            <w:r>
              <w:rPr>
                <w:spacing w:val="-4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(</w:t>
            </w:r>
            <w:r>
              <w:t>meng</w:t>
            </w:r>
            <w:r>
              <w:rPr>
                <w:spacing w:val="-1"/>
              </w:rPr>
              <w:t>ece</w:t>
            </w:r>
            <w:r>
              <w:t>k 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tangg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lahi</w:t>
            </w:r>
            <w:r>
              <w:rPr>
                <w:spacing w:val="1"/>
              </w:rPr>
              <w:t>r</w:t>
            </w:r>
            <w:r>
              <w:t>/no</w:t>
            </w:r>
            <w:r>
              <w:rPr>
                <w:spacing w:val="1"/>
              </w:rPr>
              <w:t>m</w:t>
            </w:r>
            <w:r>
              <w:rPr>
                <w:spacing w:val="-4"/>
              </w:rPr>
              <w:t>o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-2"/>
              </w:rPr>
              <w:t>M</w:t>
            </w:r>
            <w:r>
              <w:rPr>
                <w:spacing w:val="1"/>
              </w:rPr>
              <w:t>)</w:t>
            </w:r>
            <w:r>
              <w:t>, 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o</w:t>
            </w:r>
            <w:r>
              <w:t>b</w:t>
            </w:r>
            <w:r>
              <w:rPr>
                <w:spacing w:val="-1"/>
              </w:rPr>
              <w:t>a</w:t>
            </w:r>
            <w:r>
              <w:t>t,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, 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-1"/>
              </w:rPr>
              <w:t>a</w:t>
            </w:r>
            <w:r>
              <w:t>ktu,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u</w:t>
            </w:r>
            <w:r>
              <w:t>te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t>li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mem</w:t>
            </w:r>
            <w:r>
              <w:rPr>
                <w:spacing w:val="-4"/>
              </w:rP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tep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loka</w:t>
            </w:r>
            <w:r>
              <w:rPr>
                <w:spacing w:val="-2"/>
              </w:rPr>
              <w:t>s</w:t>
            </w:r>
            <w:r>
              <w:t>i,</w:t>
            </w:r>
            <w:r>
              <w:rPr>
                <w:spacing w:val="4"/>
              </w:rPr>
              <w:t xml:space="preserve"> </w:t>
            </w:r>
            <w:r>
              <w:t>tep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</w:t>
            </w:r>
            <w:r>
              <w:rPr>
                <w:spacing w:val="1"/>
              </w:rPr>
              <w:t>r</w:t>
            </w:r>
            <w:r>
              <w:t>, 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tep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  </w:t>
            </w:r>
            <w:r>
              <w:rPr>
                <w:spacing w:val="2"/>
              </w:rPr>
              <w:t xml:space="preserve"> </w:t>
            </w:r>
            <w:r>
              <w:t>menyi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>ec</w:t>
            </w:r>
            <w:r>
              <w:t>kl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t  </w:t>
            </w:r>
            <w:r>
              <w:rPr>
                <w:spacing w:val="6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 xml:space="preserve">tan  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b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>lum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mend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t>ta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256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>ec</w:t>
            </w:r>
            <w:r>
              <w:t>kl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t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 xml:space="preserve">tan </w:t>
            </w:r>
            <w:r>
              <w:rPr>
                <w:spacing w:val="3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h </w:t>
            </w:r>
            <w:r>
              <w:rPr>
                <w:spacing w:val="4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 xml:space="preserve">us 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4"/>
              </w:rPr>
              <w:t>i</w:t>
            </w:r>
            <w:r>
              <w:t>lengk</w:t>
            </w:r>
            <w:r>
              <w:rPr>
                <w:spacing w:val="-1"/>
              </w:rPr>
              <w:t>a</w:t>
            </w:r>
            <w:r>
              <w:t>pi  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dur</w:t>
            </w:r>
            <w:r>
              <w:rPr>
                <w:spacing w:val="3"/>
              </w:rPr>
              <w:t xml:space="preserve"> </w:t>
            </w:r>
            <w:r>
              <w:t>inva</w:t>
            </w:r>
            <w:r>
              <w:rPr>
                <w:spacing w:val="-2"/>
              </w:rPr>
              <w:t>s</w:t>
            </w:r>
            <w:r>
              <w:t>if</w:t>
            </w:r>
            <w:r>
              <w:rPr>
                <w:spacing w:val="3"/>
              </w:rPr>
              <w:t xml:space="preserve"> </w:t>
            </w:r>
            <w:r>
              <w:t>lainnya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2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 xml:space="preserve">t,  </w:t>
            </w:r>
            <w:r>
              <w:rPr>
                <w:spacing w:val="4"/>
              </w:rPr>
              <w:t xml:space="preserve"> </w:t>
            </w:r>
            <w:r>
              <w:t>dokte</w:t>
            </w:r>
            <w:r>
              <w:rPr>
                <w:spacing w:val="-3"/>
              </w:rPr>
              <w:t>r</w:t>
            </w:r>
            <w:r>
              <w:t xml:space="preserve">,  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8"/>
              </w:rPr>
              <w:t xml:space="preserve"> </w:t>
            </w:r>
            <w:r>
              <w:t>ten</w:t>
            </w:r>
            <w:r>
              <w:rPr>
                <w:spacing w:val="-1"/>
              </w:rPr>
              <w:t>a</w:t>
            </w:r>
            <w:r>
              <w:t xml:space="preserve">ga  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h</w:t>
            </w:r>
            <w:r>
              <w:rPr>
                <w:spacing w:val="-1"/>
              </w:rPr>
              <w:t>a</w:t>
            </w:r>
            <w:r>
              <w:t xml:space="preserve">tan  </w:t>
            </w:r>
            <w:r>
              <w:rPr>
                <w:spacing w:val="5"/>
              </w:rPr>
              <w:t xml:space="preserve"> </w:t>
            </w:r>
            <w:r>
              <w:t>lain</w:t>
            </w:r>
            <w:r>
              <w:rPr>
                <w:spacing w:val="-4"/>
              </w:rPr>
              <w:t>n</w:t>
            </w:r>
            <w:r>
              <w:t xml:space="preserve">ya  </w:t>
            </w:r>
            <w:r>
              <w:rPr>
                <w:spacing w:val="5"/>
              </w:rPr>
              <w:t xml:space="preserve"> </w:t>
            </w:r>
            <w:r>
              <w:t>mengko</w:t>
            </w:r>
            <w:r>
              <w:rPr>
                <w:spacing w:val="-4"/>
              </w:rPr>
              <w:t>n</w:t>
            </w:r>
            <w:r>
              <w:rPr>
                <w:spacing w:val="1"/>
              </w:rPr>
              <w:t>f</w:t>
            </w:r>
            <w:r>
              <w:t>i</w:t>
            </w:r>
            <w:r>
              <w:rPr>
                <w:spacing w:val="2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before="2"/>
              <w:ind w:left="99" w:right="20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 xml:space="preserve">a </w:t>
            </w:r>
            <w:r>
              <w:rPr>
                <w:spacing w:val="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l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mbali  loka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</w:t>
            </w:r>
            <w:r>
              <w:rPr>
                <w:spacing w:val="5"/>
              </w:rPr>
              <w:t xml:space="preserve"> </w:t>
            </w:r>
            <w:r>
              <w:t>jenis 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dur</w:t>
            </w:r>
            <w:r>
              <w:rPr>
                <w:spacing w:val="-1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i,</w:t>
            </w:r>
            <w:r>
              <w:rPr>
                <w:spacing w:val="4"/>
              </w:rPr>
              <w:t xml:space="preserve"> </w:t>
            </w:r>
            <w:r>
              <w:t>loka</w:t>
            </w:r>
            <w:r>
              <w:rPr>
                <w:spacing w:val="-2"/>
              </w:rPr>
              <w:t>s</w:t>
            </w:r>
            <w:r>
              <w:t>i 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ud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-1"/>
              </w:rPr>
              <w:t>a</w:t>
            </w:r>
            <w:r>
              <w:t>i,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49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5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 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f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ign</w:t>
            </w:r>
            <w:r>
              <w:rPr>
                <w:spacing w:val="2"/>
              </w:rPr>
              <w:t xml:space="preserve"> </w:t>
            </w:r>
            <w:r>
              <w:t>in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513"/>
            </w:pPr>
            <w:r>
              <w:rPr>
                <w:spacing w:val="2"/>
              </w:rPr>
              <w:t>T</w:t>
            </w:r>
            <w:r>
              <w:t>im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memp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lkan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2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4"/>
              </w:rPr>
              <w:t>n</w:t>
            </w:r>
            <w:r>
              <w:rPr>
                <w:spacing w:val="3"/>
              </w:rPr>
              <w:t>g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ing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 mem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lu</w:t>
            </w:r>
            <w:r>
              <w:rPr>
                <w:spacing w:val="2"/>
              </w:rPr>
              <w:t>r</w:t>
            </w:r>
            <w:r>
              <w:t>uh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nggota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 xml:space="preserve">l 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 xml:space="preserve">lum 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tan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tama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49"/>
              </w:rPr>
              <w:t xml:space="preserve"> 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me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328"/>
            </w:pPr>
            <w:r>
              <w:rPr>
                <w:spacing w:val="2"/>
              </w:rPr>
              <w:t>T</w:t>
            </w:r>
            <w:r>
              <w:t>im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ece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lu</w:t>
            </w:r>
            <w:r>
              <w:rPr>
                <w:spacing w:val="2"/>
              </w:rPr>
              <w:t>r</w:t>
            </w:r>
            <w:r>
              <w:t>uh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4"/>
              </w:rPr>
              <w:t>u</w:t>
            </w:r>
            <w:r>
              <w:t>ment</w:t>
            </w:r>
            <w:r>
              <w:rPr>
                <w:spacing w:val="2"/>
              </w:rPr>
              <w:t xml:space="preserve"> </w:t>
            </w:r>
            <w:r>
              <w:t>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da 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ign</w:t>
            </w:r>
            <w:r>
              <w:rPr>
                <w:spacing w:val="2"/>
              </w:rPr>
              <w:t xml:space="preserve"> </w:t>
            </w:r>
            <w:r>
              <w:t>out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lay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h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69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51"/>
            </w:pPr>
            <w:r>
              <w:t>mo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c</w:t>
            </w:r>
            <w:r>
              <w:t>u</w:t>
            </w:r>
            <w:r>
              <w:rPr>
                <w:spacing w:val="-1"/>
              </w:rPr>
              <w:t>c</w:t>
            </w:r>
            <w:r>
              <w:t>i</w:t>
            </w:r>
            <w:r>
              <w:rPr>
                <w:spacing w:val="42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4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4"/>
              </w:rPr>
              <w:t>b</w:t>
            </w:r>
            <w:r>
              <w:rPr>
                <w:spacing w:val="-1"/>
              </w:rPr>
              <w:t>e</w:t>
            </w:r>
            <w:r>
              <w:t>lum</w:t>
            </w:r>
            <w:r>
              <w:rPr>
                <w:spacing w:val="42"/>
              </w:rPr>
              <w:t xml:space="preserve"> </w:t>
            </w:r>
            <w:r>
              <w:t>kontak</w:t>
            </w:r>
            <w:r>
              <w:rPr>
                <w:spacing w:val="4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6" w:line="220" w:lineRule="exact"/>
              <w:ind w:left="99" w:right="72"/>
            </w:pPr>
            <w:r>
              <w:t>tubuh</w:t>
            </w:r>
            <w:r>
              <w:rPr>
                <w:spacing w:val="18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ien,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t>lum</w:t>
            </w:r>
            <w:r>
              <w:rPr>
                <w:spacing w:val="18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pt</w:t>
            </w:r>
            <w:r>
              <w:rPr>
                <w:spacing w:val="-3"/>
              </w:rPr>
              <w:t>i</w:t>
            </w:r>
            <w:r>
              <w:rPr>
                <w:spacing w:val="-1"/>
              </w:rPr>
              <w:t>c</w:t>
            </w:r>
            <w:r>
              <w:t>,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tel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18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 kontak</w:t>
            </w:r>
            <w:r>
              <w:rPr>
                <w:spacing w:val="2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6"/>
              </w:rPr>
              <w:t xml:space="preserve"> </w:t>
            </w:r>
            <w:r>
              <w:t>tubuh</w:t>
            </w:r>
            <w:r>
              <w:rPr>
                <w:spacing w:val="2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ien,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tel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6"/>
              </w:rPr>
              <w:t xml:space="preserve"> </w:t>
            </w:r>
            <w:r>
              <w:t>kontak</w:t>
            </w:r>
            <w:r>
              <w:rPr>
                <w:spacing w:val="2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4"/>
              </w:rPr>
              <w:t>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i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2"/>
              </w:rPr>
              <w:t xml:space="preserve"> </w:t>
            </w:r>
            <w:r>
              <w:t>tubuh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ien,   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ta   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tel</w:t>
            </w:r>
            <w:r>
              <w:rPr>
                <w:spacing w:val="-1"/>
              </w:rPr>
              <w:t>a</w:t>
            </w:r>
            <w:r>
              <w:t xml:space="preserve">h   </w:t>
            </w:r>
            <w:r>
              <w:rPr>
                <w:spacing w:val="23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27"/>
              </w:rPr>
              <w:t xml:space="preserve"> </w:t>
            </w:r>
            <w:r>
              <w:t xml:space="preserve">kontak   </w:t>
            </w:r>
            <w:r>
              <w:rPr>
                <w:spacing w:val="19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 </w:t>
            </w:r>
            <w:r>
              <w:rPr>
                <w:spacing w:val="33"/>
              </w:rPr>
              <w:t xml:space="preserve"> </w:t>
            </w:r>
            <w:r>
              <w:t>l</w:t>
            </w:r>
            <w:r>
              <w:rPr>
                <w:spacing w:val="1"/>
              </w:rPr>
              <w:t>i</w:t>
            </w:r>
            <w:r>
              <w:t>ngkung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9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6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-1"/>
              </w:rPr>
              <w:t>a</w:t>
            </w:r>
            <w:r>
              <w:t>ngk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u</w:t>
            </w:r>
            <w:r>
              <w:rPr>
                <w:spacing w:val="-1"/>
              </w:rPr>
              <w:t>c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10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1"/>
              </w:rPr>
              <w:t>t</w:t>
            </w:r>
            <w:r>
              <w:t>u</w:t>
            </w:r>
            <w:r>
              <w:rPr>
                <w:spacing w:val="10"/>
              </w:rPr>
              <w:t xml:space="preserve"> </w:t>
            </w:r>
            <w:r>
              <w:t>tuang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i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1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 xml:space="preserve">ih </w:t>
            </w:r>
            <w:r>
              <w:rPr>
                <w:spacing w:val="20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</w:p>
          <w:p w:rsidR="003347D8" w:rsidRDefault="00CC2EB0">
            <w:pPr>
              <w:spacing w:before="2"/>
              <w:ind w:left="99"/>
            </w:pPr>
            <w:r>
              <w:t>tel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 xml:space="preserve">k  </w:t>
            </w:r>
            <w:r>
              <w:rPr>
                <w:spacing w:val="42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8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mud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34"/>
              </w:rPr>
              <w:t xml:space="preserve"> </w:t>
            </w:r>
            <w:r>
              <w:t>u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p  </w:t>
            </w:r>
            <w:r>
              <w:rPr>
                <w:spacing w:val="4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2"/>
              </w:rPr>
              <w:t xml:space="preserve"> </w:t>
            </w:r>
            <w:r>
              <w:t>go</w:t>
            </w:r>
            <w:r>
              <w:rPr>
                <w:spacing w:val="-2"/>
              </w:rPr>
              <w:t>s</w:t>
            </w:r>
            <w:r>
              <w:t>ok</w:t>
            </w:r>
            <w:r>
              <w:rPr>
                <w:spacing w:val="46"/>
              </w:rPr>
              <w:t xml:space="preserve"> </w:t>
            </w:r>
            <w:r>
              <w:rPr>
                <w:spacing w:val="-4"/>
              </w:rPr>
              <w:t>k</w:t>
            </w:r>
            <w:r>
              <w:rPr>
                <w:spacing w:val="-1"/>
              </w:rPr>
              <w:t>e</w:t>
            </w:r>
            <w:r>
              <w:t>dua</w:t>
            </w:r>
            <w:r>
              <w:rPr>
                <w:spacing w:val="45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46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37"/>
              </w:rPr>
              <w:t xml:space="preserve"> </w:t>
            </w:r>
            <w:r>
              <w:t>lembut</w:t>
            </w:r>
            <w:r>
              <w:rPr>
                <w:spacing w:val="38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38"/>
              </w:rPr>
              <w:t xml:space="preserve"> </w:t>
            </w:r>
            <w:r>
              <w:t>memuta</w:t>
            </w:r>
            <w:r>
              <w:rPr>
                <w:spacing w:val="1"/>
              </w:rPr>
              <w:t>r</w:t>
            </w:r>
            <w:r>
              <w:t xml:space="preserve">;    </w:t>
            </w:r>
            <w:r>
              <w:rPr>
                <w:spacing w:val="1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 xml:space="preserve">dua    </w:t>
            </w:r>
            <w:r>
              <w:rPr>
                <w:spacing w:val="5"/>
              </w:rPr>
              <w:t xml:space="preserve"> </w:t>
            </w:r>
            <w:r>
              <w:t xml:space="preserve">punggung    </w:t>
            </w:r>
            <w:r>
              <w:rPr>
                <w:spacing w:val="13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n;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69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1"/>
              </w:rPr>
              <w:t>-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la  </w:t>
            </w:r>
            <w:r>
              <w:rPr>
                <w:spacing w:val="17"/>
              </w:rPr>
              <w:t xml:space="preserve"> </w:t>
            </w:r>
            <w:r>
              <w:t>ja</w:t>
            </w:r>
            <w:r>
              <w:rPr>
                <w:spacing w:val="1"/>
              </w:rPr>
              <w:t>r</w:t>
            </w:r>
            <w:r>
              <w:t xml:space="preserve">i  </w:t>
            </w:r>
            <w:r>
              <w:rPr>
                <w:spacing w:val="10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 xml:space="preserve">n; </w:t>
            </w:r>
            <w:r>
              <w:rPr>
                <w:spacing w:val="8"/>
              </w:rPr>
              <w:t xml:space="preserve"> </w:t>
            </w:r>
            <w:r>
              <w:t>uju</w:t>
            </w:r>
            <w:r>
              <w:rPr>
                <w:spacing w:val="3"/>
              </w:rPr>
              <w:t>n</w:t>
            </w:r>
            <w:r>
              <w:t xml:space="preserve">g </w:t>
            </w:r>
            <w:r>
              <w:rPr>
                <w:spacing w:val="8"/>
              </w:rPr>
              <w:t xml:space="preserve"> </w:t>
            </w:r>
            <w:r>
              <w:t>ja</w:t>
            </w:r>
            <w:r>
              <w:rPr>
                <w:spacing w:val="1"/>
              </w:rPr>
              <w:t>r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 xml:space="preserve">a </w:t>
            </w:r>
            <w:r>
              <w:rPr>
                <w:spacing w:val="1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rPr>
                <w:spacing w:val="-4"/>
              </w:rPr>
              <w:t>n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n; </w:t>
            </w:r>
            <w:r>
              <w:rPr>
                <w:spacing w:val="1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 xml:space="preserve">dua </w:t>
            </w:r>
            <w:r>
              <w:rPr>
                <w:spacing w:val="7"/>
              </w:rPr>
              <w:t xml:space="preserve"> </w:t>
            </w:r>
            <w:r>
              <w:t xml:space="preserve">ibu 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1"/>
              </w:rPr>
              <w:t>r</w:t>
            </w:r>
            <w:r>
              <w:t>i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 xml:space="preserve">a </w:t>
            </w:r>
            <w:r>
              <w:rPr>
                <w:spacing w:val="1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t>nt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 xml:space="preserve">n; 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e</w:t>
            </w:r>
            <w:r>
              <w:t>takk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12"/>
              </w:rPr>
              <w:t xml:space="preserve"> </w:t>
            </w:r>
            <w:r>
              <w:t xml:space="preserve">ujung </w:t>
            </w:r>
            <w:r>
              <w:rPr>
                <w:spacing w:val="12"/>
              </w:rPr>
              <w:t xml:space="preserve"> </w:t>
            </w:r>
            <w:r>
              <w:t>ja</w:t>
            </w:r>
            <w:r>
              <w:rPr>
                <w:spacing w:val="1"/>
              </w:rPr>
              <w:t>r</w:t>
            </w:r>
            <w:r>
              <w:t xml:space="preserve">i </w:t>
            </w:r>
            <w:r>
              <w:rPr>
                <w:spacing w:val="12"/>
              </w:rPr>
              <w:t xml:space="preserve"> </w:t>
            </w:r>
            <w:r>
              <w:t xml:space="preserve">ke </w:t>
            </w:r>
            <w:r>
              <w:rPr>
                <w:spacing w:val="11"/>
              </w:rPr>
              <w:t xml:space="preserve"> </w:t>
            </w:r>
            <w:r>
              <w:t>tel</w:t>
            </w:r>
            <w:r>
              <w:rPr>
                <w:spacing w:val="3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6"/>
              </w:rPr>
              <w:t xml:space="preserve"> </w:t>
            </w:r>
            <w:r>
              <w:t>tang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6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mud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99"/>
            </w:pPr>
            <w:r>
              <w:t>go</w:t>
            </w:r>
            <w:r>
              <w:rPr>
                <w:spacing w:val="-2"/>
              </w:rPr>
              <w:t>s</w:t>
            </w:r>
            <w:r>
              <w:t>ok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lah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71"/>
            </w:pPr>
            <w:r>
              <w:t>K</w:t>
            </w:r>
            <w:r>
              <w:rPr>
                <w:spacing w:val="-1"/>
              </w:rPr>
              <w:t>e</w:t>
            </w:r>
            <w:r>
              <w:t>giat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kontamina</w:t>
            </w:r>
            <w:r>
              <w:rPr>
                <w:spacing w:val="-2"/>
              </w:rPr>
              <w:t>s</w:t>
            </w:r>
            <w:r>
              <w:t xml:space="preserve">i, 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re</w:t>
            </w:r>
            <w:r>
              <w:rPr>
                <w:spacing w:val="-3"/>
              </w:rPr>
              <w:t>-</w:t>
            </w:r>
            <w:r>
              <w:rPr>
                <w:spacing w:val="-1"/>
              </w:rPr>
              <w:t>c</w:t>
            </w:r>
            <w:r>
              <w:t>le</w:t>
            </w:r>
            <w:r>
              <w:rPr>
                <w:spacing w:val="-1"/>
              </w:rPr>
              <w:t>a</w:t>
            </w:r>
            <w:r>
              <w:t xml:space="preserve">ning, 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le</w:t>
            </w:r>
            <w:r>
              <w:rPr>
                <w:spacing w:val="-1"/>
              </w:rPr>
              <w:t>a</w:t>
            </w:r>
            <w:r>
              <w:t xml:space="preserve">ning,  </w:t>
            </w:r>
            <w:r>
              <w:rPr>
                <w:spacing w:val="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s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 xml:space="preserve">i,     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l</w:t>
            </w:r>
            <w:r>
              <w:t>i</w:t>
            </w:r>
            <w:r>
              <w:rPr>
                <w:spacing w:val="-1"/>
              </w:rPr>
              <w:t>sa</w:t>
            </w:r>
            <w:r>
              <w:rPr>
                <w:spacing w:val="-2"/>
              </w:rPr>
              <w:t>s</w:t>
            </w:r>
            <w:r>
              <w:t xml:space="preserve">i </w:t>
            </w:r>
            <w:r>
              <w:rPr>
                <w:spacing w:val="4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buk</w:t>
            </w:r>
            <w:r>
              <w:rPr>
                <w:spacing w:val="-1"/>
              </w:rPr>
              <w:t>a</w:t>
            </w:r>
            <w:r>
              <w:t>n  k</w:t>
            </w:r>
            <w:r>
              <w:rPr>
                <w:spacing w:val="-1"/>
              </w:rPr>
              <w:t>e</w:t>
            </w:r>
            <w:r>
              <w:t>giat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"/>
              </w:rPr>
              <w:t>g</w:t>
            </w:r>
            <w:r>
              <w:rPr>
                <w:spacing w:val="-5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la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M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t>e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kor</w:t>
            </w:r>
            <w:r>
              <w:rPr>
                <w:spacing w:val="35"/>
              </w:rPr>
              <w:t xml:space="preserve"> </w:t>
            </w:r>
            <w:r>
              <w:t>2</w:t>
            </w:r>
            <w:r>
              <w:rPr>
                <w:spacing w:val="2"/>
              </w:rPr>
              <w:t>5</w:t>
            </w:r>
            <w:r>
              <w:rPr>
                <w:spacing w:val="-2"/>
              </w:rPr>
              <w:t>-</w:t>
            </w:r>
            <w:r>
              <w:t>50</w:t>
            </w:r>
            <w:r>
              <w:rPr>
                <w:spacing w:val="34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34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34"/>
              </w:rPr>
              <w:t xml:space="preserve"> </w:t>
            </w:r>
            <w:r>
              <w:t>jatuh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before="2"/>
              <w:ind w:left="99"/>
            </w:pPr>
            <w:r>
              <w:t>diat</w:t>
            </w:r>
            <w:r>
              <w:rPr>
                <w:spacing w:val="-1"/>
              </w:rPr>
              <w:t>a</w:t>
            </w:r>
            <w:r>
              <w:t>s 51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-4"/>
              </w:rPr>
              <w:t>g</w:t>
            </w:r>
            <w:r>
              <w:t>i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31.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20" w:lineRule="exact"/>
              <w:ind w:left="99" w:right="72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nda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iko</w:t>
            </w:r>
            <w:r>
              <w:rPr>
                <w:spacing w:val="46"/>
              </w:rPr>
              <w:t xml:space="preserve"> </w:t>
            </w:r>
            <w:r>
              <w:t>jatuh</w:t>
            </w:r>
            <w:r>
              <w:rPr>
                <w:spacing w:val="4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45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45"/>
              </w:rPr>
              <w:t xml:space="preserve"> </w:t>
            </w:r>
            <w:r>
              <w:t>dipa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46"/>
              </w:rPr>
              <w:t xml:space="preserve"> </w:t>
            </w:r>
            <w:r>
              <w:t>di</w:t>
            </w:r>
            <w:r>
              <w:rPr>
                <w:spacing w:val="42"/>
              </w:rPr>
              <w:t xml:space="preserve"> </w:t>
            </w:r>
            <w:r>
              <w:rPr>
                <w:spacing w:val="-4"/>
              </w:rPr>
              <w:t>t</w:t>
            </w:r>
            <w:r>
              <w:rPr>
                <w:spacing w:val="-1"/>
              </w:rPr>
              <w:t>e</w:t>
            </w:r>
            <w:r>
              <w:t>mpat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 xml:space="preserve">ng  </w:t>
            </w:r>
            <w:r>
              <w:rPr>
                <w:spacing w:val="42"/>
              </w:rPr>
              <w:t xml:space="preserve"> </w:t>
            </w:r>
            <w:r>
              <w:t>mudah dipe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ti  digantungk</w:t>
            </w:r>
            <w:r>
              <w:rPr>
                <w:spacing w:val="-1"/>
              </w:rPr>
              <w:t>a</w:t>
            </w:r>
            <w:r>
              <w:t>n  di</w:t>
            </w:r>
            <w:r>
              <w:rPr>
                <w:spacing w:val="2"/>
              </w:rPr>
              <w:t xml:space="preserve"> </w:t>
            </w:r>
            <w:r>
              <w:t>temp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4"/>
              </w:rPr>
              <w:t>u</w:t>
            </w:r>
            <w:r>
              <w:t>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mua      </w:t>
            </w:r>
            <w:r>
              <w:rPr>
                <w:spacing w:val="21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il      </w:t>
            </w:r>
            <w:r>
              <w:rPr>
                <w:spacing w:val="22"/>
              </w:rPr>
              <w:t xml:space="preserve"> </w:t>
            </w:r>
            <w:r>
              <w:t>mon</w:t>
            </w:r>
            <w:r>
              <w:rPr>
                <w:spacing w:val="1"/>
              </w:rPr>
              <w:t>i</w:t>
            </w:r>
            <w:r>
              <w:t>t</w:t>
            </w:r>
            <w:r>
              <w:rPr>
                <w:spacing w:val="-4"/>
              </w:rPr>
              <w:t>o</w:t>
            </w:r>
            <w:r>
              <w:t xml:space="preserve">r      </w:t>
            </w:r>
            <w:r>
              <w:rPr>
                <w:spacing w:val="2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n      </w:t>
            </w:r>
            <w:r>
              <w:rPr>
                <w:spacing w:val="17"/>
              </w:rPr>
              <w:t xml:space="preserve"> 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2"/>
              </w:rPr>
              <w:t>s</w:t>
            </w:r>
            <w:r>
              <w:t xml:space="preserve">i      </w:t>
            </w:r>
            <w:r>
              <w:rPr>
                <w:spacing w:val="2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 xml:space="preserve">iko      </w:t>
            </w:r>
            <w:r>
              <w:rPr>
                <w:spacing w:val="22"/>
              </w:rPr>
              <w:t xml:space="preserve"> </w:t>
            </w:r>
            <w:r>
              <w:t>jatuh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didoku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uh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ca</w:t>
            </w:r>
            <w:r>
              <w:t>tat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in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0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before="1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/>
        <w:ind w:left="733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6.</w:t>
      </w:r>
    </w:p>
    <w:p w:rsidR="003347D8" w:rsidRDefault="00CC2EB0">
      <w:pPr>
        <w:ind w:left="73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at T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6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733" w:right="66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nurut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u, 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=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u)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82"/>
        <w:gridCol w:w="744"/>
        <w:gridCol w:w="608"/>
        <w:gridCol w:w="752"/>
        <w:gridCol w:w="852"/>
      </w:tblGrid>
      <w:tr w:rsidR="003347D8">
        <w:trPr>
          <w:trHeight w:hRule="exact"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7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NO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614" w:right="161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3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SS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193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2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/>
              <w:ind w:left="2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S</w:t>
            </w:r>
          </w:p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uh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man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132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ngnya</w:t>
            </w:r>
            <w:r>
              <w:rPr>
                <w:spacing w:val="1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men</w:t>
            </w:r>
            <w:r>
              <w:rPr>
                <w:spacing w:val="1"/>
              </w:rPr>
              <w:t xml:space="preserve"> 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iko,</w:t>
            </w:r>
            <w:r>
              <w:rPr>
                <w:spacing w:val="4"/>
              </w:rPr>
              <w:t xml:space="preserve"> </w:t>
            </w:r>
            <w:r>
              <w:t>identi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>i 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lo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-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>uk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</w:t>
            </w:r>
            <w:r>
              <w:rPr>
                <w:spacing w:val="-1"/>
              </w:rPr>
              <w:t>a</w:t>
            </w:r>
            <w:r>
              <w:rPr>
                <w:spacing w:val="-4"/>
              </w:rPr>
              <w:t>n</w:t>
            </w:r>
            <w:r>
              <w:t>g l</w:t>
            </w:r>
            <w:r>
              <w:rPr>
                <w:spacing w:val="1"/>
              </w:rPr>
              <w:t>i</w:t>
            </w:r>
            <w:r>
              <w:t>ngkup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nu</w:t>
            </w:r>
            <w:r>
              <w:rPr>
                <w:spacing w:val="1"/>
              </w:rPr>
              <w:t>r</w:t>
            </w:r>
            <w:r>
              <w:t>ut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identi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lakuk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ud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mpe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line="220" w:lineRule="exact"/>
              <w:ind w:left="103"/>
            </w:pPr>
            <w:r>
              <w:t>102o</w:t>
            </w:r>
            <w:r>
              <w:rPr>
                <w:spacing w:val="-2"/>
              </w:rPr>
              <w:t>s</w:t>
            </w:r>
            <w:r>
              <w:t>o</w:t>
            </w:r>
            <w:r>
              <w:rPr>
                <w:spacing w:val="-1"/>
              </w:rPr>
              <w:t>c</w:t>
            </w:r>
            <w:r>
              <w:t>om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  <w:p w:rsidR="003347D8" w:rsidRDefault="00CC2EB0">
            <w:pPr>
              <w:spacing w:before="2"/>
              <w:ind w:left="103"/>
            </w:pP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162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mpe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 no</w:t>
            </w:r>
            <w:r>
              <w:rPr>
                <w:spacing w:val="-2"/>
              </w:rPr>
              <w:t>s</w:t>
            </w:r>
            <w:r>
              <w:t>okom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</w:t>
            </w:r>
            <w:r>
              <w:rPr>
                <w:spacing w:val="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r</w:t>
            </w:r>
            <w:r>
              <w:t xml:space="preserve">umah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t>me</w:t>
            </w:r>
            <w:r>
              <w:rPr>
                <w:spacing w:val="1"/>
              </w:rPr>
              <w:t>r</w:t>
            </w:r>
            <w:r>
              <w:t>up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127"/>
            </w:pP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tand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 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i</w:t>
            </w:r>
            <w:r>
              <w:rPr>
                <w:spacing w:val="-3"/>
              </w:rPr>
              <w:t>-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tanpa</w:t>
            </w:r>
            <w:r>
              <w:rPr>
                <w:spacing w:val="1"/>
              </w:rPr>
              <w:t xml:space="preserve"> </w:t>
            </w:r>
            <w:r>
              <w:t>dia</w:t>
            </w:r>
            <w:r>
              <w:rPr>
                <w:spacing w:val="-1"/>
              </w:rPr>
              <w:t>wa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>i</w:t>
            </w:r>
            <w:r>
              <w:t>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Re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3"/>
              </w:rPr>
              <w:t>-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mungk</w:t>
            </w:r>
            <w:r>
              <w:rPr>
                <w:spacing w:val="1"/>
              </w:rPr>
              <w:t>i</w:t>
            </w:r>
            <w:r>
              <w:t>n</w:t>
            </w:r>
          </w:p>
          <w:p w:rsidR="003347D8" w:rsidRDefault="00CC2EB0">
            <w:pPr>
              <w:spacing w:before="6" w:line="220" w:lineRule="exact"/>
              <w:ind w:left="103" w:right="198"/>
            </w:pP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bu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jadinya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 xml:space="preserve">us </w:t>
            </w:r>
            <w:r>
              <w:rPr>
                <w:spacing w:val="1"/>
              </w:rPr>
              <w:t>I</w:t>
            </w:r>
            <w:r>
              <w:t>KP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-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 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jadinya</w:t>
            </w:r>
            <w:r>
              <w:rPr>
                <w:spacing w:val="1"/>
              </w:rPr>
              <w:t xml:space="preserve"> I</w:t>
            </w:r>
            <w:r>
              <w:t>n</w:t>
            </w:r>
            <w:r>
              <w:rPr>
                <w:spacing w:val="-2"/>
              </w:rPr>
              <w:t>s</w:t>
            </w:r>
            <w:r>
              <w:t>iden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u</w:t>
            </w:r>
            <w:r>
              <w:t>s</w:t>
            </w:r>
          </w:p>
          <w:p w:rsidR="003347D8" w:rsidRDefault="00CC2EB0">
            <w:pPr>
              <w:spacing w:before="6" w:line="220" w:lineRule="exact"/>
              <w:ind w:left="103" w:right="1227"/>
            </w:pP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po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n,</w:t>
            </w:r>
            <w:r>
              <w:rPr>
                <w:spacing w:val="4"/>
              </w:rPr>
              <w:t xml:space="preserve"> </w:t>
            </w:r>
            <w:r>
              <w:t>buk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-4"/>
              </w:rPr>
              <w:t>n</w:t>
            </w:r>
            <w:r>
              <w:t>tuk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t>utu</w:t>
            </w:r>
            <w:r>
              <w:rPr>
                <w:spacing w:val="-4"/>
              </w:rPr>
              <w:t>p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 di</w:t>
            </w:r>
            <w:r>
              <w:rPr>
                <w:spacing w:val="-1"/>
              </w:rPr>
              <w:t>se</w:t>
            </w:r>
            <w:r>
              <w:t>mbuny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jadinya</w:t>
            </w:r>
            <w:r>
              <w:rPr>
                <w:spacing w:val="1"/>
              </w:rPr>
              <w:t xml:space="preserve"> I</w:t>
            </w:r>
            <w:r>
              <w:rPr>
                <w:spacing w:val="-4"/>
              </w:rPr>
              <w:t>K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us did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>ku</w:t>
            </w:r>
            <w:r>
              <w:rPr>
                <w:spacing w:val="-2"/>
              </w:rPr>
              <w:t>s</w:t>
            </w:r>
            <w:r>
              <w:t>ikan,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d</w:t>
            </w:r>
            <w:r>
              <w:t>ikaji,</w:t>
            </w:r>
          </w:p>
          <w:p w:rsidR="003347D8" w:rsidRDefault="00CC2EB0">
            <w:pPr>
              <w:spacing w:before="7" w:line="220" w:lineRule="exact"/>
              <w:ind w:left="103" w:right="1020"/>
            </w:pPr>
            <w:r>
              <w:t>dic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j</w:t>
            </w:r>
            <w:r>
              <w:rPr>
                <w:spacing w:val="-1"/>
              </w:rPr>
              <w:t>a</w:t>
            </w:r>
            <w:r>
              <w:t>dikan</w:t>
            </w:r>
            <w:r>
              <w:rPr>
                <w:spacing w:val="-3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e</w:t>
            </w:r>
            <w:r>
              <w:t>mbel</w:t>
            </w:r>
            <w:r>
              <w:rPr>
                <w:spacing w:val="-1"/>
              </w:rPr>
              <w:t>a</w:t>
            </w:r>
            <w:r>
              <w:t>ja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I</w:t>
            </w:r>
            <w:r>
              <w:t>mp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t>ment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mem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te</w:t>
            </w:r>
            <w:r>
              <w:rPr>
                <w:spacing w:val="1"/>
              </w:rPr>
              <w:t>r</w:t>
            </w:r>
            <w:r>
              <w:t>l</w:t>
            </w:r>
            <w:r>
              <w:rPr>
                <w:spacing w:val="1"/>
              </w:rPr>
              <w:t>i</w:t>
            </w:r>
            <w:r>
              <w:t>b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lua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t>nya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11.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419"/>
            </w:pP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1"/>
              </w:rPr>
              <w:t>m</w:t>
            </w:r>
            <w:r>
              <w:t>plem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 h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3"/>
              </w:rPr>
              <w:t>-</w:t>
            </w:r>
            <w:r>
              <w:t>h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j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lagi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t>ul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t>lengk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diba</w:t>
            </w:r>
            <w:r>
              <w:rPr>
                <w:spacing w:val="-1"/>
              </w:rPr>
              <w:t>ca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ulang</w:t>
            </w:r>
            <w:r>
              <w:rPr>
                <w:spacing w:val="1"/>
              </w:rPr>
              <w:t xml:space="preserve"> </w:t>
            </w:r>
            <w:r>
              <w:t>untuk</w:t>
            </w:r>
          </w:p>
          <w:p w:rsidR="003347D8" w:rsidRDefault="00CC2EB0">
            <w:pPr>
              <w:spacing w:before="6" w:line="220" w:lineRule="exact"/>
              <w:ind w:left="103" w:right="108"/>
            </w:pPr>
            <w:r>
              <w:t>in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r</w:t>
            </w:r>
            <w:r>
              <w:t>uk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dokter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dib</w:t>
            </w:r>
            <w:r>
              <w:rPr>
                <w:spacing w:val="-4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lui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/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 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via</w:t>
            </w:r>
            <w:r>
              <w:rPr>
                <w:spacing w:val="1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e</w:t>
            </w:r>
            <w:r>
              <w:t>phon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t>uk</w:t>
            </w:r>
            <w:r>
              <w:rPr>
                <w:spacing w:val="2"/>
              </w:rPr>
              <w:t xml:space="preserve"> </w:t>
            </w:r>
            <w:r>
              <w:t>mendidik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lu</w:t>
            </w:r>
            <w:r>
              <w:rPr>
                <w:spacing w:val="-4"/>
              </w:rPr>
              <w:t>a</w:t>
            </w:r>
            <w:r>
              <w:rPr>
                <w:spacing w:val="1"/>
              </w:rPr>
              <w:t>r</w:t>
            </w:r>
            <w:r>
              <w:t>g</w:t>
            </w:r>
            <w:r>
              <w:rPr>
                <w:spacing w:val="-1"/>
              </w:rPr>
              <w:t>a</w:t>
            </w:r>
            <w:r>
              <w:t>nya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14.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108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nggun</w:t>
            </w:r>
            <w:r>
              <w:rPr>
                <w:spacing w:val="-1"/>
              </w:rPr>
              <w:t>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 m</w:t>
            </w:r>
            <w:r>
              <w:rPr>
                <w:spacing w:val="1"/>
              </w:rPr>
              <w:t>i</w:t>
            </w:r>
            <w:r>
              <w:t>ni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dua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met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-1"/>
              </w:rPr>
              <w:t xml:space="preserve"> </w:t>
            </w:r>
            <w:r>
              <w:t>untuk men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h/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nghinda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jadinya</w:t>
            </w:r>
            <w:r>
              <w:rPr>
                <w:spacing w:val="1"/>
              </w:rPr>
              <w:t xml:space="preserve"> I</w:t>
            </w:r>
            <w:r>
              <w:t>KP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15.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 w:right="461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nggun</w:t>
            </w:r>
            <w:r>
              <w:rPr>
                <w:spacing w:val="-1"/>
              </w:rPr>
              <w:t>aa</w:t>
            </w:r>
            <w:r>
              <w:t>n identi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a</w:t>
            </w:r>
            <w:r>
              <w:t>s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</w:t>
            </w:r>
            <w:r>
              <w:rPr>
                <w:spacing w:val="1"/>
              </w:rPr>
              <w:t>i</w:t>
            </w:r>
            <w:r>
              <w:t>ni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t>dua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met</w:t>
            </w:r>
            <w:r>
              <w:rPr>
                <w:spacing w:val="-1"/>
              </w:rPr>
              <w:t>e</w:t>
            </w:r>
            <w:r>
              <w:t>r h</w:t>
            </w:r>
            <w:r>
              <w:rPr>
                <w:spacing w:val="-1"/>
              </w:rPr>
              <w:t>a</w:t>
            </w:r>
            <w:r>
              <w:t>nya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rPr>
                <w:spacing w:val="3"/>
              </w:rPr>
              <w:t>t</w:t>
            </w:r>
            <w:r>
              <w:rPr>
                <w:spacing w:val="-3"/>
              </w:rPr>
              <w:t>-</w:t>
            </w:r>
            <w:r>
              <w:t>ob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-2"/>
              </w:rPr>
              <w:t>s</w:t>
            </w:r>
            <w:r>
              <w:t>unt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>s</w:t>
            </w:r>
            <w:r>
              <w:rPr>
                <w:spacing w:val="1"/>
              </w:rPr>
              <w:t>f</w:t>
            </w:r>
            <w:r>
              <w:t>u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8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 w:right="319"/>
            </w:pP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1"/>
              </w:rPr>
              <w:t>m</w:t>
            </w:r>
            <w:r>
              <w:t>plem</w:t>
            </w:r>
            <w:r>
              <w:rPr>
                <w:spacing w:val="-1"/>
              </w:rPr>
              <w:t>e</w:t>
            </w:r>
            <w:r>
              <w:t>nta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-1"/>
              </w:rPr>
              <w:t>s</w:t>
            </w:r>
            <w:r>
              <w:t>tem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 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i</w:t>
            </w:r>
            <w:r>
              <w:rPr>
                <w:spacing w:val="-3"/>
              </w:rPr>
              <w:t>-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</w:p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tugas lainnya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1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82"/>
        <w:gridCol w:w="744"/>
        <w:gridCol w:w="608"/>
        <w:gridCol w:w="752"/>
        <w:gridCol w:w="852"/>
      </w:tblGrid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t</w:t>
            </w:r>
            <w:r>
              <w:t>is p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ik</w:t>
            </w:r>
            <w:r>
              <w:rPr>
                <w:spacing w:val="-1"/>
              </w:rPr>
              <w:t>saa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nunjang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-2"/>
              </w:rPr>
              <w:t xml:space="preserve"> s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a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po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dokter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18.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265"/>
            </w:pPr>
            <w:r>
              <w:t>Dip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  <w:r>
              <w:rPr>
                <w:spacing w:val="-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man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>ian 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3"/>
              </w:rPr>
              <w:t>-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19.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Dip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  <w:r>
              <w:rPr>
                <w:spacing w:val="-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ea</w:t>
            </w:r>
            <w:r>
              <w:t>man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>ian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-3"/>
              </w:rPr>
              <w:t>-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20.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300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ce</w:t>
            </w:r>
            <w:r>
              <w:rPr>
                <w:spacing w:val="1"/>
              </w:rPr>
              <w:t>r</w:t>
            </w:r>
            <w:r>
              <w:t>mat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>ian do</w:t>
            </w:r>
            <w:r>
              <w:rPr>
                <w:spacing w:val="-2"/>
              </w:rPr>
              <w:t>s</w:t>
            </w:r>
            <w:r>
              <w:t>is 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21.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nggi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4"/>
              </w:rPr>
              <w:t>/</w:t>
            </w:r>
            <w:r>
              <w:rPr>
                <w:spacing w:val="1"/>
              </w:rPr>
              <w:t>r</w:t>
            </w:r>
            <w:r>
              <w:t>oute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p</w:t>
            </w:r>
            <w:r>
              <w:rPr>
                <w:spacing w:val="-1"/>
              </w:rPr>
              <w:t>e</w:t>
            </w:r>
            <w:r>
              <w:t>mbe</w:t>
            </w:r>
            <w:r>
              <w:rPr>
                <w:spacing w:val="1"/>
              </w:rPr>
              <w:t>r</w:t>
            </w:r>
            <w:r>
              <w:t>ian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22.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320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khu</w:t>
            </w:r>
            <w:r>
              <w:rPr>
                <w:spacing w:val="-2"/>
              </w:rPr>
              <w:t>s</w:t>
            </w:r>
            <w:r>
              <w:t xml:space="preserve">us </w:t>
            </w:r>
            <w:r>
              <w:rPr>
                <w:spacing w:val="1"/>
              </w:rPr>
              <w:t>r</w:t>
            </w:r>
            <w:r>
              <w:t>upa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 ob</w:t>
            </w:r>
            <w:r>
              <w:rPr>
                <w:spacing w:val="-1"/>
              </w:rPr>
              <w:t>a</w:t>
            </w:r>
            <w:r>
              <w:t>tobat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mempuny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1"/>
              </w:rPr>
              <w:t>ir</w:t>
            </w:r>
            <w:r>
              <w:t>ipan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23.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ngk</w:t>
            </w:r>
            <w:r>
              <w:rPr>
                <w:spacing w:val="-1"/>
              </w:rPr>
              <w:t>a</w:t>
            </w:r>
            <w:r>
              <w:t>j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iw</w:t>
            </w:r>
            <w:r>
              <w:rPr>
                <w:spacing w:val="-1"/>
              </w:rPr>
              <w:t>a</w:t>
            </w:r>
            <w:r>
              <w:t>y</w:t>
            </w:r>
            <w:r>
              <w:rPr>
                <w:spacing w:val="-1"/>
              </w:rPr>
              <w:t>a</w:t>
            </w:r>
            <w:r>
              <w:t>t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gi</w:t>
            </w:r>
            <w:r>
              <w:rPr>
                <w:spacing w:val="2"/>
              </w:rPr>
              <w:t xml:space="preserve"> </w:t>
            </w:r>
            <w:r>
              <w:t>ob</w:t>
            </w:r>
            <w:r>
              <w:rPr>
                <w:spacing w:val="-1"/>
              </w:rPr>
              <w:t>a</w:t>
            </w:r>
            <w:r>
              <w:t>t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24.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103" w:right="508"/>
            </w:pPr>
            <w:r>
              <w:rPr>
                <w:spacing w:val="-1"/>
              </w:rPr>
              <w:t>B</w:t>
            </w:r>
            <w:r>
              <w:t>i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jadi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iden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lama 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us 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po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4"/>
              </w:rPr>
              <w:t>n</w:t>
            </w:r>
            <w:r>
              <w:t>, dian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t xml:space="preserve">is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t>dikaji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-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bnya untuk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j</w:t>
            </w:r>
            <w:r>
              <w:rPr>
                <w:spacing w:val="-1"/>
              </w:rPr>
              <w:t>a</w:t>
            </w:r>
            <w:r>
              <w:t>dikan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mbel</w:t>
            </w:r>
            <w:r>
              <w:rPr>
                <w:spacing w:val="-1"/>
              </w:rPr>
              <w:t>a</w:t>
            </w:r>
            <w:r>
              <w:t>ja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ma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25.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po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eca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tu</w:t>
            </w:r>
            <w:r>
              <w:rPr>
                <w:spacing w:val="-3"/>
              </w:rPr>
              <w:t>l</w:t>
            </w:r>
            <w:r>
              <w:t xml:space="preserve">is 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bi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</w:p>
          <w:p w:rsidR="003347D8" w:rsidRDefault="00CC2EB0">
            <w:pPr>
              <w:spacing w:before="6" w:line="220" w:lineRule="exact"/>
              <w:ind w:left="103" w:right="289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tan,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na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>d</w:t>
            </w:r>
            <w:r>
              <w:rPr>
                <w:spacing w:val="-1"/>
              </w:rPr>
              <w:t>a</w:t>
            </w:r>
            <w:r>
              <w:t>mpak me</w:t>
            </w:r>
            <w:r>
              <w:rPr>
                <w:spacing w:val="1"/>
              </w:rPr>
              <w:t>r</w:t>
            </w:r>
            <w:r>
              <w:t>ugikan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gi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lay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uh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26.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nya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ingkat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3"/>
              </w:rPr>
              <w:t>-</w:t>
            </w:r>
            <w:r>
              <w:rPr>
                <w:spacing w:val="-2"/>
              </w:rPr>
              <w:t>s</w:t>
            </w:r>
            <w:r>
              <w:t>ingkat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kit</w:t>
            </w:r>
          </w:p>
          <w:p w:rsidR="003347D8" w:rsidRDefault="00CC2EB0">
            <w:pPr>
              <w:spacing w:before="6" w:line="220" w:lineRule="exact"/>
              <w:ind w:left="103" w:right="475"/>
            </w:pP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dibakuk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a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ny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b te</w:t>
            </w:r>
            <w:r>
              <w:rPr>
                <w:spacing w:val="1"/>
              </w:rPr>
              <w:t>r</w:t>
            </w:r>
            <w:r>
              <w:t>jadinya</w:t>
            </w:r>
            <w:r>
              <w:rPr>
                <w:spacing w:val="1"/>
              </w:rPr>
              <w:t xml:space="preserve"> I</w:t>
            </w:r>
            <w:r>
              <w:t>KP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27.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2"/>
              </w:rPr>
              <w:t>T</w:t>
            </w:r>
            <w:r>
              <w:t>idak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lalu</w:t>
            </w:r>
            <w:r>
              <w:rPr>
                <w:spacing w:val="2"/>
              </w:rPr>
              <w:t xml:space="preserve"> </w:t>
            </w:r>
            <w:r>
              <w:t>dipe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up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2"/>
              </w:rPr>
              <w:t>f</w:t>
            </w:r>
            <w:r>
              <w:t>ika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untuk</w:t>
            </w:r>
          </w:p>
          <w:p w:rsidR="003347D8" w:rsidRDefault="00CC2EB0">
            <w:pPr>
              <w:spacing w:before="6" w:line="220" w:lineRule="exact"/>
              <w:ind w:left="103" w:right="236"/>
            </w:pPr>
            <w:r>
              <w:rPr>
                <w:spacing w:val="-1"/>
              </w:rPr>
              <w:t>a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1"/>
              </w:rPr>
              <w:t>/</w:t>
            </w:r>
            <w:r>
              <w:t>k</w:t>
            </w:r>
            <w:r>
              <w:rPr>
                <w:spacing w:val="-1"/>
              </w:rPr>
              <w:t>e</w:t>
            </w:r>
            <w:r>
              <w:t>tep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komun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v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/</w:t>
            </w:r>
            <w:r>
              <w:t>l</w:t>
            </w:r>
            <w:r>
              <w:rPr>
                <w:spacing w:val="1"/>
              </w:rPr>
              <w:t>i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via tel</w:t>
            </w:r>
            <w:r>
              <w:rPr>
                <w:spacing w:val="-1"/>
              </w:rPr>
              <w:t>e</w:t>
            </w:r>
            <w:r>
              <w:t>pon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28.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men</w:t>
            </w:r>
            <w:r>
              <w:rPr>
                <w:spacing w:val="1"/>
              </w:rPr>
              <w:t xml:space="preserve"> </w:t>
            </w:r>
            <w:r>
              <w:t>ulang</w:t>
            </w:r>
            <w:r>
              <w:rPr>
                <w:spacing w:val="1"/>
              </w:rPr>
              <w:t xml:space="preserve"> </w:t>
            </w:r>
            <w:r>
              <w:t>untuk</w:t>
            </w:r>
          </w:p>
          <w:p w:rsidR="003347D8" w:rsidRDefault="00CC2EB0">
            <w:pPr>
              <w:spacing w:before="6" w:line="220" w:lineRule="exact"/>
              <w:ind w:left="103" w:right="487"/>
            </w:pP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jatuh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4"/>
            </w:pPr>
            <w:r>
              <w:rPr>
                <w:b/>
              </w:rPr>
              <w:t>29.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-3"/>
              </w:rPr>
              <w:t>-</w:t>
            </w:r>
            <w:r>
              <w:t>p</w:t>
            </w:r>
            <w:r>
              <w:rPr>
                <w:spacing w:val="3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mungk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s</w:t>
            </w:r>
            <w:r>
              <w:t>iko</w:t>
            </w:r>
            <w:r>
              <w:rPr>
                <w:spacing w:val="2"/>
              </w:rPr>
              <w:t xml:space="preserve"> </w:t>
            </w:r>
            <w:r>
              <w:t>jatuh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lebih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4"/>
              </w:rPr>
              <w:t>i</w:t>
            </w:r>
            <w:r>
              <w:t>lakuk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ce</w:t>
            </w:r>
            <w:r>
              <w:t>g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4"/>
            </w:pPr>
            <w:r>
              <w:rPr>
                <w:b/>
              </w:rPr>
              <w:t>30.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250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lukan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tat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 h</w:t>
            </w:r>
            <w:r>
              <w:rPr>
                <w:spacing w:val="-1"/>
              </w:rPr>
              <w:t>a</w:t>
            </w:r>
            <w:r>
              <w:t>nd</w:t>
            </w:r>
            <w:r>
              <w:rPr>
                <w:spacing w:val="2"/>
              </w:rPr>
              <w:t xml:space="preserve"> </w:t>
            </w:r>
            <w:r>
              <w:t>hygiene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khu</w:t>
            </w:r>
            <w:r>
              <w:rPr>
                <w:spacing w:val="-2"/>
              </w:rPr>
              <w:t>s</w:t>
            </w:r>
            <w:r>
              <w:t>us untuk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ny</w:t>
            </w:r>
            <w:r>
              <w:rPr>
                <w:spacing w:val="-1"/>
              </w:rPr>
              <w:t>a</w:t>
            </w:r>
            <w:r>
              <w:t>kit</w:t>
            </w:r>
            <w:r>
              <w:rPr>
                <w:spacing w:val="2"/>
              </w:rPr>
              <w:t xml:space="preserve"> </w:t>
            </w:r>
            <w:r>
              <w:t>menul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-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>s</w:t>
            </w:r>
            <w:r>
              <w:t>ola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2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1297" w:right="6136"/>
        <w:jc w:val="both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7.</w:t>
      </w:r>
    </w:p>
    <w:p w:rsidR="003347D8" w:rsidRDefault="00CC2EB0">
      <w:pPr>
        <w:ind w:left="1297" w:right="247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z w:val="24"/>
          <w:szCs w:val="24"/>
        </w:rPr>
        <w:t>ot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am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17" w:line="260" w:lineRule="exact"/>
        <w:rPr>
          <w:sz w:val="26"/>
          <w:szCs w:val="26"/>
        </w:rPr>
      </w:pPr>
    </w:p>
    <w:p w:rsidR="003347D8" w:rsidRDefault="00CC2EB0">
      <w:pPr>
        <w:ind w:left="1297" w:right="546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ind w:left="1297" w:right="176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il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8"/>
          <w:sz w:val="24"/>
          <w:szCs w:val="24"/>
        </w:rPr>
        <w:t>-</w:t>
      </w:r>
      <w:r>
        <w:rPr>
          <w:spacing w:val="-7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2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at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da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x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)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4"/>
          <w:sz w:val="24"/>
          <w:szCs w:val="24"/>
        </w:rPr>
        <w:t>o</w:t>
      </w:r>
      <w:r>
        <w:rPr>
          <w:spacing w:val="-11"/>
          <w:sz w:val="24"/>
          <w:szCs w:val="24"/>
        </w:rPr>
        <w:t>l</w:t>
      </w:r>
      <w:r>
        <w:rPr>
          <w:spacing w:val="8"/>
          <w:sz w:val="24"/>
          <w:szCs w:val="24"/>
        </w:rPr>
        <w:t>o</w:t>
      </w:r>
      <w:r>
        <w:rPr>
          <w:sz w:val="24"/>
          <w:szCs w:val="24"/>
        </w:rPr>
        <w:t xml:space="preserve">m  </w:t>
      </w:r>
      <w:r>
        <w:rPr>
          <w:spacing w:val="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347D8" w:rsidRDefault="00CC2EB0">
      <w:pPr>
        <w:spacing w:before="8"/>
        <w:ind w:left="1297" w:right="555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3347D8" w:rsidRDefault="00CC2EB0">
      <w:pPr>
        <w:ind w:left="1297" w:right="6396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3347D8" w:rsidRDefault="00CC2EB0">
      <w:pPr>
        <w:ind w:left="1297" w:right="5445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ai</w:t>
      </w:r>
    </w:p>
    <w:p w:rsidR="003347D8" w:rsidRDefault="00CC2EB0">
      <w:pPr>
        <w:ind w:left="1273" w:right="5668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3347D8" w:rsidRDefault="003347D8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5014"/>
        <w:gridCol w:w="504"/>
        <w:gridCol w:w="348"/>
        <w:gridCol w:w="568"/>
        <w:gridCol w:w="528"/>
      </w:tblGrid>
      <w:tr w:rsidR="003347D8">
        <w:trPr>
          <w:trHeight w:hRule="exact" w:val="28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No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1929" w:right="1928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SS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1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KS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" w:line="260" w:lineRule="exact"/>
              <w:ind w:left="11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TS</w:t>
            </w:r>
          </w:p>
        </w:tc>
      </w:tr>
      <w:tr w:rsidR="003347D8">
        <w:trPr>
          <w:trHeight w:hRule="exact" w:val="238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5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mem</w:t>
            </w:r>
            <w:r>
              <w:rPr>
                <w:spacing w:val="-4"/>
              </w:rP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uh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g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hindar</w:t>
            </w:r>
            <w:r>
              <w:rPr>
                <w:spacing w:val="3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tun</w:t>
            </w:r>
            <w:r>
              <w:rPr>
                <w:spacing w:val="1"/>
              </w:rPr>
              <w:t>t</w:t>
            </w:r>
            <w:r>
              <w:t>utan.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ya  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8"/>
              </w:rPr>
              <w:t xml:space="preserve"> </w:t>
            </w:r>
            <w:r>
              <w:t>memoni</w:t>
            </w:r>
            <w:r>
              <w:rPr>
                <w:spacing w:val="1"/>
              </w:rPr>
              <w:t>t</w:t>
            </w:r>
            <w:r>
              <w:t xml:space="preserve">or </w:t>
            </w:r>
            <w:r>
              <w:rPr>
                <w:spacing w:val="49"/>
              </w:rPr>
              <w:t xml:space="preserve"> </w:t>
            </w:r>
            <w:r>
              <w:t>tanda     in</w:t>
            </w:r>
            <w:r>
              <w:rPr>
                <w:spacing w:val="2"/>
              </w:rPr>
              <w:t>f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    no</w:t>
            </w:r>
            <w:r>
              <w:rPr>
                <w:spacing w:val="-2"/>
              </w:rPr>
              <w:t>s</w:t>
            </w:r>
            <w:r>
              <w:t>okom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l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103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g</w:t>
            </w:r>
            <w:r>
              <w:rPr>
                <w:spacing w:val="-1"/>
              </w:rPr>
              <w:t>a</w:t>
            </w:r>
            <w:r>
              <w:t xml:space="preserve">i    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lah 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tu </w:t>
            </w:r>
            <w:r>
              <w:rPr>
                <w:spacing w:val="4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 xml:space="preserve">ntuk  mendukung   </w:t>
            </w:r>
            <w:r>
              <w:rPr>
                <w:spacing w:val="47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-3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p</w:t>
            </w:r>
            <w:r>
              <w:rPr>
                <w:spacing w:val="1"/>
              </w:rPr>
              <w:t>r</w:t>
            </w:r>
            <w:r>
              <w:t>og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m   </w:t>
            </w:r>
            <w:r>
              <w:rPr>
                <w:spacing w:val="1"/>
              </w:rPr>
              <w:t xml:space="preserve"> 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  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5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3.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165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4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</w:t>
            </w:r>
            <w:r>
              <w:rPr>
                <w:spacing w:val="-1"/>
              </w:rPr>
              <w:t>a</w:t>
            </w:r>
            <w:r>
              <w:t>g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y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ca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umah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4"/>
              </w:rPr>
              <w:t>i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temp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4.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" w:line="220" w:lineRule="exact"/>
              <w:ind w:left="103" w:right="510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ya </w:t>
            </w:r>
            <w:r>
              <w:rPr>
                <w:spacing w:val="3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  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4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  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5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 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komp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a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langg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5.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4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meningk</w:t>
            </w:r>
            <w:r>
              <w:rPr>
                <w:spacing w:val="-1"/>
              </w:rPr>
              <w:t>a</w:t>
            </w:r>
            <w:r>
              <w:t>tkan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jaht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6.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 w:right="301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do</w:t>
            </w:r>
            <w:r>
              <w:rPr>
                <w:spacing w:val="1"/>
              </w:rPr>
              <w:t>r</w:t>
            </w:r>
            <w:r>
              <w:t>ong</w:t>
            </w:r>
            <w:r>
              <w:rPr>
                <w:spacing w:val="-2"/>
              </w:rPr>
              <w:t xml:space="preserve"> </w:t>
            </w:r>
            <w:r>
              <w:t>mendukung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4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mengub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 xml:space="preserve">tatus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a</w:t>
            </w:r>
            <w:r>
              <w:t>g</w:t>
            </w:r>
            <w:r>
              <w:rPr>
                <w:spacing w:val="-1"/>
              </w:rPr>
              <w:t>a</w:t>
            </w:r>
            <w:r>
              <w:t>i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lebih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ik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7.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336"/>
            </w:pPr>
            <w:r>
              <w:rPr>
                <w:spacing w:val="-2"/>
              </w:rPr>
              <w:t>M</w:t>
            </w:r>
            <w:r>
              <w:rPr>
                <w:spacing w:val="-1"/>
              </w:rPr>
              <w:t>e</w:t>
            </w:r>
            <w:r>
              <w:t>nu</w:t>
            </w:r>
            <w:r>
              <w:rPr>
                <w:spacing w:val="1"/>
              </w:rPr>
              <w:t>r</w:t>
            </w:r>
            <w:r>
              <w:t>ut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menin</w:t>
            </w:r>
            <w:r>
              <w:rPr>
                <w:spacing w:val="-4"/>
              </w:rPr>
              <w:t>g</w:t>
            </w:r>
            <w:r>
              <w:t>k</w:t>
            </w:r>
            <w:r>
              <w:rPr>
                <w:spacing w:val="-1"/>
              </w:rPr>
              <w:t>a</w:t>
            </w:r>
            <w:r>
              <w:t>tkan p</w:t>
            </w:r>
            <w:r>
              <w:rPr>
                <w:spacing w:val="-1"/>
              </w:rPr>
              <w:t>e</w:t>
            </w:r>
            <w:r>
              <w:t>nd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1"/>
              </w:rPr>
              <w:t>e</w:t>
            </w:r>
            <w:r>
              <w:t>jaht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y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8.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mempe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ca</w:t>
            </w:r>
            <w:r>
              <w:t>y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lua</w:t>
            </w:r>
            <w:r>
              <w:rPr>
                <w:spacing w:val="1"/>
              </w:rPr>
              <w:t>r</w:t>
            </w:r>
            <w:r>
              <w:t>ga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4"/>
              </w:rPr>
              <w:t>g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k</w:t>
            </w:r>
            <w:r>
              <w:rPr>
                <w:spacing w:val="-1"/>
              </w:rPr>
              <w:t>e</w:t>
            </w:r>
            <w:r>
              <w:t>lan</w:t>
            </w:r>
            <w:r>
              <w:rPr>
                <w:spacing w:val="-1"/>
              </w:rPr>
              <w:t>ca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tet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>f</w:t>
            </w:r>
            <w:r>
              <w:t>u</w:t>
            </w:r>
            <w:r>
              <w:rPr>
                <w:spacing w:val="-2"/>
              </w:rPr>
              <w:t>s</w:t>
            </w:r>
            <w:r>
              <w:t>.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9.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103" w:right="228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e</w:t>
            </w:r>
            <w:r>
              <w:t>mat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menggun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tu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1"/>
              </w:rPr>
              <w:t>r</w:t>
            </w:r>
            <w:r>
              <w:t>um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unt</w:t>
            </w:r>
            <w:r>
              <w:rPr>
                <w:spacing w:val="-3"/>
              </w:rPr>
              <w:t>i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untuk b</w:t>
            </w:r>
            <w:r>
              <w:rPr>
                <w:spacing w:val="-1"/>
              </w:rPr>
              <w:t>e</w:t>
            </w:r>
            <w:r>
              <w:t>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t>li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>j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2"/>
              </w:rPr>
              <w:t>s</w:t>
            </w:r>
            <w:r>
              <w:t>i.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10.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rPr>
                <w:spacing w:val="-2"/>
              </w:rPr>
              <w:t>J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lay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hubung</w:t>
            </w:r>
            <w:r>
              <w:rPr>
                <w:spacing w:val="-1"/>
              </w:rPr>
              <w:t>a</w:t>
            </w:r>
            <w:r>
              <w:t>nnya</w:t>
            </w:r>
          </w:p>
          <w:p w:rsidR="003347D8" w:rsidRDefault="00CC2EB0">
            <w:pPr>
              <w:spacing w:before="2" w:line="220" w:lineRule="exact"/>
              <w:ind w:left="103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ty.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3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60" w:lineRule="exact"/>
        <w:rPr>
          <w:sz w:val="26"/>
          <w:szCs w:val="26"/>
        </w:rPr>
      </w:pPr>
    </w:p>
    <w:p w:rsidR="003347D8" w:rsidRDefault="00CC2EB0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8.</w:t>
      </w: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Sup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am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af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ty</w:t>
      </w:r>
    </w:p>
    <w:p w:rsidR="003347D8" w:rsidRDefault="003347D8">
      <w:pPr>
        <w:spacing w:before="17" w:line="260" w:lineRule="exact"/>
        <w:rPr>
          <w:sz w:val="26"/>
          <w:szCs w:val="26"/>
        </w:rPr>
      </w:pPr>
    </w:p>
    <w:p w:rsidR="003347D8" w:rsidRDefault="00CC2EB0">
      <w:pPr>
        <w:spacing w:line="351" w:lineRule="auto"/>
        <w:ind w:left="588" w:right="605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n: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√)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ak</w:t>
      </w:r>
      <w:r>
        <w:rPr>
          <w:spacing w:val="5"/>
          <w:sz w:val="24"/>
          <w:szCs w:val="24"/>
        </w:rPr>
        <w:t>/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3347D8" w:rsidRDefault="00CC2EB0">
      <w:pPr>
        <w:spacing w:before="4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a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541"/>
        <w:gridCol w:w="2041"/>
        <w:gridCol w:w="2037"/>
      </w:tblGrid>
      <w:tr w:rsidR="003347D8">
        <w:trPr>
          <w:trHeight w:hRule="exact" w:val="28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1189" w:right="1195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rny</w:t>
            </w:r>
            <w:r>
              <w:rPr>
                <w:spacing w:val="1"/>
                <w:sz w:val="24"/>
                <w:szCs w:val="24"/>
              </w:rPr>
              <w:t>ataa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837" w:right="84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Ya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693" w:right="69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</w:tc>
      </w:tr>
      <w:tr w:rsidR="003347D8">
        <w:trPr>
          <w:trHeight w:hRule="exact" w:val="28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" w:line="260" w:lineRule="exact"/>
              <w:ind w:left="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pon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mati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w</w:t>
            </w:r>
            <w:r>
              <w:rPr>
                <w:spacing w:val="-1"/>
              </w:rPr>
              <w:t>a</w:t>
            </w:r>
            <w:r>
              <w:t>j</w:t>
            </w:r>
            <w:r>
              <w:rPr>
                <w:spacing w:val="1"/>
              </w:rPr>
              <w:t>i</w:t>
            </w:r>
            <w:r>
              <w:t>b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7" w:line="220" w:lineRule="exact"/>
              <w:ind w:left="99" w:right="107"/>
            </w:pP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ya </w:t>
            </w:r>
            <w:r>
              <w:rPr>
                <w:spacing w:val="3"/>
              </w:rPr>
              <w:t xml:space="preserve"> </w:t>
            </w:r>
            <w:r>
              <w:t xml:space="preserve">untuk </w:t>
            </w:r>
            <w:r>
              <w:rPr>
                <w:spacing w:val="4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ty2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     </w:t>
            </w:r>
            <w:r>
              <w:rPr>
                <w:spacing w:val="4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i  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</w:t>
            </w:r>
            <w:r>
              <w:rPr>
                <w:spacing w:val="4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nya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y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t>u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92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3.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</w:t>
            </w:r>
            <w:r>
              <w:rPr>
                <w:spacing w:val="5"/>
              </w:rPr>
              <w:t xml:space="preserve"> </w:t>
            </w:r>
            <w:r>
              <w:t>memb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 xml:space="preserve">ikan </w:t>
            </w:r>
            <w:r>
              <w:rPr>
                <w:spacing w:val="3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mpat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/>
              <w:ind w:left="99" w:right="183"/>
            </w:pP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2"/>
              </w:rPr>
              <w:t xml:space="preserve"> </w:t>
            </w:r>
            <w:r>
              <w:t>meny</w:t>
            </w:r>
            <w:r>
              <w:rPr>
                <w:spacing w:val="-1"/>
              </w:rPr>
              <w:t>a</w:t>
            </w:r>
            <w:r>
              <w:t>mpaik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muncul</w:t>
            </w:r>
            <w:r>
              <w:rPr>
                <w:spacing w:val="2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>k</w:t>
            </w:r>
            <w:r>
              <w:rPr>
                <w:spacing w:val="-1"/>
              </w:rPr>
              <w:t>a</w:t>
            </w:r>
            <w:r>
              <w:t>it</w:t>
            </w:r>
            <w:r>
              <w:rPr>
                <w:spacing w:val="2"/>
              </w:rPr>
              <w:t xml:space="preserve"> </w:t>
            </w:r>
            <w:r>
              <w:t>top</w:t>
            </w:r>
            <w:r>
              <w:rPr>
                <w:spacing w:val="1"/>
              </w:rPr>
              <w:t>i</w:t>
            </w:r>
            <w:r>
              <w:t xml:space="preserve">k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4.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</w:t>
            </w:r>
            <w:r>
              <w:rPr>
                <w:spacing w:val="5"/>
              </w:rPr>
              <w:t xml:space="preserve"> </w:t>
            </w:r>
            <w:r>
              <w:t>memb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t>Ump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i</w:t>
            </w:r>
            <w:r>
              <w:t>k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te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2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5.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    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69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n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 xml:space="preserve">f  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me</w:t>
            </w:r>
            <w:r>
              <w:rPr>
                <w:spacing w:val="-1"/>
              </w:rPr>
              <w:t>ca</w:t>
            </w:r>
            <w:r>
              <w:t>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line="220" w:lineRule="exact"/>
              <w:ind w:left="99"/>
            </w:pPr>
            <w:r>
              <w:t>di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mukan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lak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1"/>
              </w:rPr>
              <w:t>aa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  tanpa</w:t>
            </w:r>
            <w:r>
              <w:rPr>
                <w:spacing w:val="1"/>
              </w:rPr>
              <w:t xml:space="preserve"> </w:t>
            </w:r>
            <w:r>
              <w:t>melibatk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6.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</w:t>
            </w:r>
            <w:r>
              <w:rPr>
                <w:spacing w:val="5"/>
              </w:rPr>
              <w:t xml:space="preserve"> </w:t>
            </w:r>
            <w:r>
              <w:t>melu</w:t>
            </w:r>
            <w:r>
              <w:rPr>
                <w:spacing w:val="-1"/>
              </w:rPr>
              <w:t>a</w:t>
            </w:r>
            <w:r>
              <w:t>ngk</w:t>
            </w:r>
            <w:r>
              <w:rPr>
                <w:spacing w:val="1"/>
              </w:rPr>
              <w:t>a</w:t>
            </w:r>
            <w:r>
              <w:t>n    w</w:t>
            </w:r>
            <w:r>
              <w:rPr>
                <w:spacing w:val="-1"/>
              </w:rPr>
              <w:t>a</w:t>
            </w:r>
            <w:r>
              <w:t>ktu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 xml:space="preserve">untuk  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tent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7.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707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meny</w:t>
            </w:r>
            <w:r>
              <w:rPr>
                <w:spacing w:val="-1"/>
              </w:rPr>
              <w:t>a</w:t>
            </w:r>
            <w:r>
              <w:t>mpaik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tu</w:t>
            </w:r>
            <w:r>
              <w:rPr>
                <w:spacing w:val="1"/>
              </w:rPr>
              <w:t>j</w:t>
            </w:r>
            <w:r>
              <w:t>u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jel</w:t>
            </w:r>
            <w:r>
              <w:rPr>
                <w:spacing w:val="-1"/>
              </w:rPr>
              <w:t>a</w:t>
            </w:r>
            <w:r>
              <w:t>s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8.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</w:t>
            </w:r>
            <w:r>
              <w:rPr>
                <w:spacing w:val="3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ut</w:t>
            </w:r>
            <w:r>
              <w:rPr>
                <w:spacing w:val="1"/>
              </w:rPr>
              <w:t>i</w:t>
            </w:r>
            <w:r>
              <w:t>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9.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</w:t>
            </w:r>
            <w:r>
              <w:rPr>
                <w:spacing w:val="5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    inve</w:t>
            </w:r>
            <w:r>
              <w:rPr>
                <w:spacing w:val="-2"/>
              </w:rPr>
              <w:t>s</w:t>
            </w:r>
            <w:r>
              <w:t>t</w:t>
            </w:r>
            <w:r>
              <w:rPr>
                <w:spacing w:val="1"/>
              </w:rPr>
              <w:t>i</w:t>
            </w:r>
            <w:r>
              <w:t>g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 xml:space="preserve">t  </w:t>
            </w:r>
            <w:r>
              <w:rPr>
                <w:spacing w:val="6"/>
              </w:rPr>
              <w:t xml:space="preserve"> </w:t>
            </w:r>
            <w:r>
              <w:t>te</w:t>
            </w:r>
            <w:r>
              <w:rPr>
                <w:spacing w:val="1"/>
              </w:rPr>
              <w:t>r</w:t>
            </w:r>
            <w:r>
              <w:t xml:space="preserve">jadi </w:t>
            </w:r>
            <w:r>
              <w:rPr>
                <w:spacing w:val="48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lah  </w:t>
            </w:r>
            <w:r>
              <w:rPr>
                <w:spacing w:val="5"/>
              </w:rPr>
              <w:t xml:space="preserve"> </w:t>
            </w:r>
            <w:r>
              <w:t>tent</w:t>
            </w:r>
            <w:r>
              <w:rPr>
                <w:spacing w:val="-1"/>
              </w:rPr>
              <w:t>a</w:t>
            </w:r>
            <w:r>
              <w:t xml:space="preserve">ng 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10.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</w:t>
            </w:r>
            <w:r>
              <w:rPr>
                <w:spacing w:val="3"/>
              </w:rPr>
              <w:t xml:space="preserve"> </w:t>
            </w:r>
            <w:r>
              <w:t>membi</w:t>
            </w:r>
            <w:r>
              <w:rPr>
                <w:spacing w:val="1"/>
              </w:rPr>
              <w:t>m</w:t>
            </w:r>
            <w:r>
              <w:t xml:space="preserve">bing   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 xml:space="preserve">untuk  </w:t>
            </w:r>
            <w:r>
              <w:rPr>
                <w:spacing w:val="2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-1"/>
              </w:rPr>
              <w:t>a</w:t>
            </w:r>
            <w:r>
              <w:t>i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11.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</w:t>
            </w:r>
            <w:r>
              <w:rPr>
                <w:spacing w:val="4"/>
              </w:rPr>
              <w:t xml:space="preserve"> </w:t>
            </w:r>
            <w:r>
              <w:t>men</w:t>
            </w:r>
            <w:r>
              <w:rPr>
                <w:spacing w:val="-2"/>
              </w:rPr>
              <w:t>s</w:t>
            </w:r>
            <w:r>
              <w:t>o</w:t>
            </w:r>
            <w:r>
              <w:rPr>
                <w:spacing w:val="-2"/>
              </w:rPr>
              <w:t>s</w:t>
            </w:r>
            <w:r>
              <w:t>iali</w:t>
            </w:r>
            <w:r>
              <w:rPr>
                <w:spacing w:val="-1"/>
              </w:rPr>
              <w:t>sa</w:t>
            </w:r>
            <w:r>
              <w:rPr>
                <w:spacing w:val="-2"/>
              </w:rPr>
              <w:t>s</w:t>
            </w:r>
            <w:r>
              <w:t>ikan</w:t>
            </w:r>
            <w:r>
              <w:rPr>
                <w:spacing w:val="1"/>
              </w:rPr>
              <w:t xml:space="preserve"> r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ca</w:t>
            </w:r>
            <w:r>
              <w:t>na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Kompon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F</w:t>
            </w:r>
            <w:r>
              <w:t>o</w:t>
            </w:r>
            <w:r>
              <w:rPr>
                <w:spacing w:val="1"/>
              </w:rPr>
              <w:t>r</w:t>
            </w:r>
            <w:r>
              <w:t>matif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12.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meng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hk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untuk</w:t>
            </w:r>
          </w:p>
          <w:p w:rsidR="003347D8" w:rsidRDefault="00CC2EB0">
            <w:pPr>
              <w:spacing w:before="6" w:line="220" w:lineRule="exact"/>
              <w:ind w:left="99" w:right="407"/>
            </w:pPr>
            <w:r>
              <w:t>b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tand</w:t>
            </w:r>
            <w:r>
              <w:rPr>
                <w:spacing w:val="-1"/>
              </w:rPr>
              <w:t>a</w:t>
            </w:r>
            <w:r>
              <w:t>r op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ional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dur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(S</w:t>
            </w:r>
            <w:r>
              <w:t>O</w:t>
            </w:r>
            <w:r>
              <w:rPr>
                <w:spacing w:val="-4"/>
              </w:rPr>
              <w:t>P</w:t>
            </w:r>
            <w:r>
              <w:t>)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13.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</w:t>
            </w:r>
            <w:r>
              <w:rPr>
                <w:spacing w:val="3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e</w:t>
            </w:r>
            <w:r>
              <w:t>la</w:t>
            </w:r>
            <w:r>
              <w:rPr>
                <w:spacing w:val="-2"/>
              </w:rPr>
              <w:t>s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2"/>
              </w:rPr>
              <w:t xml:space="preserve"> </w:t>
            </w:r>
            <w:r>
              <w:t>tent</w:t>
            </w:r>
            <w:r>
              <w:rPr>
                <w:spacing w:val="-1"/>
              </w:rPr>
              <w:t>a</w:t>
            </w:r>
            <w:r>
              <w:t>ng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14.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86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</w:t>
            </w:r>
            <w:r>
              <w:rPr>
                <w:spacing w:val="5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t>nya</w:t>
            </w:r>
            <w:r>
              <w:rPr>
                <w:spacing w:val="49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w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t>ka</w:t>
            </w:r>
            <w:r>
              <w:rPr>
                <w:spacing w:val="1"/>
              </w:rPr>
              <w:t xml:space="preserve"> </w:t>
            </w:r>
            <w:r>
              <w:t>menj</w:t>
            </w:r>
            <w:r>
              <w:rPr>
                <w:spacing w:val="-1"/>
              </w:rPr>
              <w:t>a</w:t>
            </w:r>
            <w:r>
              <w:t>lank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t>giat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15.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ind w:left="99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   </w:t>
            </w:r>
            <w:r>
              <w:rPr>
                <w:spacing w:val="4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28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mengid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1"/>
              </w:rPr>
              <w:t>if</w:t>
            </w:r>
            <w:r>
              <w:t>ika</w:t>
            </w:r>
            <w:r>
              <w:rPr>
                <w:spacing w:val="-2"/>
              </w:rPr>
              <w:t>s</w:t>
            </w:r>
            <w:r>
              <w:t xml:space="preserve">i  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>ma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lah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4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before="2" w:line="100" w:lineRule="exact"/>
        <w:rPr>
          <w:sz w:val="10"/>
          <w:szCs w:val="10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541"/>
        <w:gridCol w:w="2041"/>
        <w:gridCol w:w="2037"/>
      </w:tblGrid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ku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t>k</w:t>
            </w:r>
            <w:r>
              <w:rPr>
                <w:spacing w:val="-1"/>
              </w:rPr>
              <w:t>e</w:t>
            </w:r>
            <w:r>
              <w:t>ny</w:t>
            </w:r>
            <w:r>
              <w:rPr>
                <w:spacing w:val="-1"/>
              </w:rPr>
              <w:t>a</w:t>
            </w:r>
            <w:r>
              <w:t>ta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da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16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331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</w:t>
            </w:r>
            <w:r>
              <w:rPr>
                <w:spacing w:val="5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i  j</w:t>
            </w:r>
            <w:r>
              <w:rPr>
                <w:spacing w:val="1"/>
              </w:rPr>
              <w:t>i</w:t>
            </w:r>
            <w:r>
              <w:t xml:space="preserve">ka 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>s</w:t>
            </w:r>
            <w:r>
              <w:t>iden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lam</w:t>
            </w:r>
            <w:r>
              <w:rPr>
                <w:spacing w:val="-1"/>
              </w:rPr>
              <w:t>a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ien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17.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>s</w:t>
            </w:r>
            <w:r>
              <w:t>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</w:p>
          <w:p w:rsidR="003347D8" w:rsidRDefault="00CC2EB0">
            <w:pPr>
              <w:spacing w:before="2"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aa</w:t>
            </w:r>
            <w:r>
              <w:t>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e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7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18.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4" w:line="220" w:lineRule="exact"/>
              <w:ind w:left="99" w:right="115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</w:t>
            </w:r>
            <w:r>
              <w:rPr>
                <w:spacing w:val="-1"/>
              </w:rPr>
              <w:t>s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t>il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ja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4"/>
              </w:rPr>
              <w:t>u</w:t>
            </w:r>
            <w:r>
              <w:rPr>
                <w:spacing w:val="-1"/>
              </w:rPr>
              <w:t>a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t>tand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>a</w:t>
            </w:r>
            <w:r>
              <w:t>h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>t</w:t>
            </w:r>
            <w:r>
              <w:rPr>
                <w:spacing w:val="-1"/>
              </w:rPr>
              <w:t>e</w:t>
            </w:r>
            <w:r>
              <w:t>tapk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Kompon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to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f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19.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</w:t>
            </w:r>
            <w:r>
              <w:rPr>
                <w:spacing w:val="5"/>
              </w:rPr>
              <w:t xml:space="preserve"> </w:t>
            </w:r>
            <w:r>
              <w:t>memb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 xml:space="preserve">ikan  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ontoh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2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d</w:t>
            </w:r>
            <w:r>
              <w:rPr>
                <w:spacing w:val="-1"/>
              </w:rPr>
              <w:t>a</w:t>
            </w:r>
            <w:r>
              <w:t xml:space="preserve">lam  </w:t>
            </w:r>
            <w:r>
              <w:rPr>
                <w:spacing w:val="5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2"/>
              </w:rPr>
              <w:t xml:space="preserve"> 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20.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nk</w:t>
            </w:r>
            <w:r>
              <w:rPr>
                <w:spacing w:val="-2"/>
              </w:rPr>
              <w:t>s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bi</w:t>
            </w:r>
            <w:r>
              <w:rPr>
                <w:spacing w:val="1"/>
              </w:rPr>
              <w:t>l</w:t>
            </w:r>
            <w:r>
              <w:t>a</w:t>
            </w:r>
          </w:p>
          <w:p w:rsidR="003347D8" w:rsidRDefault="00CC2EB0">
            <w:pPr>
              <w:spacing w:before="6" w:line="220" w:lineRule="exact"/>
              <w:ind w:left="99" w:right="336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21.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</w:t>
            </w:r>
            <w:r>
              <w:rPr>
                <w:spacing w:val="3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 xml:space="preserve">ikan </w:t>
            </w:r>
            <w:r>
              <w:rPr>
                <w:spacing w:val="47"/>
              </w:rPr>
              <w:t xml:space="preserve"> </w:t>
            </w:r>
            <w:r>
              <w:t>mo</w:t>
            </w:r>
            <w:r>
              <w:rPr>
                <w:spacing w:val="1"/>
              </w:rPr>
              <w:t>t</w:t>
            </w:r>
            <w:r>
              <w:t>iva</w:t>
            </w:r>
            <w:r>
              <w:rPr>
                <w:spacing w:val="-2"/>
              </w:rPr>
              <w:t>s</w:t>
            </w:r>
            <w:r>
              <w:t>i</w:t>
            </w:r>
          </w:p>
          <w:p w:rsidR="003347D8" w:rsidRDefault="00CC2EB0">
            <w:pPr>
              <w:spacing w:before="6" w:line="220" w:lineRule="exact"/>
              <w:ind w:left="99" w:right="563"/>
            </w:pPr>
            <w:r>
              <w:t xml:space="preserve">untuk  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lalu </w:t>
            </w:r>
            <w:r>
              <w:rPr>
                <w:spacing w:val="4"/>
              </w:rPr>
              <w:t xml:space="preserve"> </w:t>
            </w: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 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  <w:r>
              <w:rPr>
                <w:spacing w:val="2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7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22.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</w:p>
          <w:p w:rsidR="003347D8" w:rsidRDefault="00CC2EB0">
            <w:pPr>
              <w:spacing w:before="6" w:line="220" w:lineRule="exact"/>
              <w:ind w:left="99" w:right="612"/>
            </w:pPr>
            <w:r>
              <w:rPr>
                <w:spacing w:val="1"/>
              </w:rPr>
              <w:t>r</w:t>
            </w:r>
            <w:r>
              <w:rPr>
                <w:spacing w:val="-1"/>
              </w:rPr>
              <w:t>e</w:t>
            </w:r>
            <w:r>
              <w:t>in</w:t>
            </w:r>
            <w:r>
              <w:rPr>
                <w:spacing w:val="2"/>
              </w:rPr>
              <w:t>f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ce</w:t>
            </w:r>
            <w:r>
              <w:t>ment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p</w:t>
            </w:r>
            <w:r>
              <w:rPr>
                <w:spacing w:val="-1"/>
              </w:rPr>
              <w:t>a</w:t>
            </w:r>
            <w:r>
              <w:t>bi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 xml:space="preserve">ya </w:t>
            </w:r>
            <w:r>
              <w:rPr>
                <w:spacing w:val="3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tuh 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 xml:space="preserve">n 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23.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menging</w:t>
            </w:r>
            <w:r>
              <w:rPr>
                <w:spacing w:val="-1"/>
              </w:rPr>
              <w:t>a</w:t>
            </w:r>
            <w:r>
              <w:t>tkan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untuk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 xml:space="preserve">lalu  </w:t>
            </w:r>
            <w:r>
              <w:rPr>
                <w:spacing w:val="5"/>
              </w:rPr>
              <w:t xml:space="preserve"> </w:t>
            </w:r>
            <w:r>
              <w:t>memp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h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t>k</w:t>
            </w:r>
            <w:r>
              <w:rPr>
                <w:spacing w:val="-1"/>
              </w:rPr>
              <w:t>a</w:t>
            </w:r>
            <w:r>
              <w:t xml:space="preserve">n    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 xml:space="preserve">ty    </w:t>
            </w:r>
            <w:r>
              <w:rPr>
                <w:spacing w:val="6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 xml:space="preserve">lam </w:t>
            </w:r>
            <w:r>
              <w:rPr>
                <w:spacing w:val="48"/>
              </w:rPr>
              <w:t xml:space="preserve"> </w:t>
            </w:r>
            <w:r>
              <w:t>mel</w:t>
            </w:r>
            <w:r>
              <w:rPr>
                <w:spacing w:val="-1"/>
              </w:rPr>
              <w:t>a</w:t>
            </w:r>
            <w:r>
              <w:t>kuk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a</w:t>
            </w:r>
            <w:r>
              <w:t>p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t</w:t>
            </w:r>
            <w:r>
              <w:rPr>
                <w:spacing w:val="1"/>
              </w:rPr>
              <w:t>i</w:t>
            </w:r>
            <w:r>
              <w:t>nd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-1"/>
              </w:rPr>
              <w:t>a</w:t>
            </w:r>
            <w:r>
              <w:t>n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139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103"/>
            </w:pPr>
            <w:r>
              <w:t>24.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99" w:right="363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</w:t>
            </w:r>
            <w:r>
              <w:rPr>
                <w:spacing w:val="49"/>
              </w:rPr>
              <w:t xml:space="preserve"> </w:t>
            </w:r>
            <w:r>
              <w:t>dukung</w:t>
            </w:r>
            <w:r>
              <w:rPr>
                <w:spacing w:val="-1"/>
              </w:rPr>
              <w:t>a</w:t>
            </w:r>
            <w:r>
              <w:t>n k</w:t>
            </w:r>
            <w:r>
              <w:rPr>
                <w:spacing w:val="-1"/>
              </w:rPr>
              <w:t>e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memb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ikan k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mpat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mengikuti p</w:t>
            </w:r>
            <w:r>
              <w:rPr>
                <w:spacing w:val="-1"/>
              </w:rPr>
              <w:t>e</w:t>
            </w:r>
            <w:r>
              <w:t>latihan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tau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3"/>
              </w:rPr>
              <w:t xml:space="preserve"> </w:t>
            </w:r>
            <w:r>
              <w:t>tent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 xml:space="preserve">nt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25.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 </w:t>
            </w:r>
            <w:r>
              <w:rPr>
                <w:spacing w:val="4"/>
              </w:rPr>
              <w:t xml:space="preserve"> </w:t>
            </w:r>
            <w:r>
              <w:t>mend</w:t>
            </w:r>
            <w:r>
              <w:rPr>
                <w:spacing w:val="-4"/>
              </w:rPr>
              <w:t>o</w:t>
            </w:r>
            <w:r>
              <w:rPr>
                <w:spacing w:val="1"/>
              </w:rPr>
              <w:t>r</w:t>
            </w:r>
            <w:r>
              <w:t xml:space="preserve">ong    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463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 xml:space="preserve">untuk  </w:t>
            </w:r>
            <w:r>
              <w:rPr>
                <w:spacing w:val="2"/>
              </w:rPr>
              <w:t xml:space="preserve"> </w:t>
            </w:r>
            <w:r>
              <w:t>meningk</w:t>
            </w:r>
            <w:r>
              <w:rPr>
                <w:spacing w:val="-1"/>
              </w:rPr>
              <w:t>a</w:t>
            </w:r>
            <w:r>
              <w:t>tkan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e</w:t>
            </w:r>
            <w:r>
              <w:t>ng</w:t>
            </w:r>
            <w:r>
              <w:rPr>
                <w:spacing w:val="-1"/>
              </w:rPr>
              <w:t>e</w:t>
            </w:r>
            <w:r>
              <w:t>tahu</w:t>
            </w:r>
            <w:r>
              <w:rPr>
                <w:spacing w:val="-1"/>
              </w:rPr>
              <w:t>a</w:t>
            </w:r>
            <w:r>
              <w:t>n</w:t>
            </w:r>
          </w:p>
          <w:p w:rsidR="003347D8" w:rsidRDefault="00CC2EB0">
            <w:pPr>
              <w:spacing w:line="220" w:lineRule="exact"/>
              <w:ind w:left="99"/>
            </w:pPr>
            <w:r>
              <w:t>tent</w:t>
            </w:r>
            <w:r>
              <w:rPr>
                <w:spacing w:val="-1"/>
              </w:rPr>
              <w:t>a</w:t>
            </w:r>
            <w:r>
              <w:t>ng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8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103"/>
            </w:pPr>
            <w:r>
              <w:t>26.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rPr>
                <w:spacing w:val="1"/>
              </w:rPr>
              <w:t>S</w:t>
            </w:r>
            <w:r>
              <w:t>up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t>vi</w:t>
            </w:r>
            <w:r>
              <w:rPr>
                <w:spacing w:val="-1"/>
              </w:rPr>
              <w:t>s</w:t>
            </w:r>
            <w:r>
              <w:t xml:space="preserve">or     </w:t>
            </w:r>
            <w:r>
              <w:rPr>
                <w:spacing w:val="4"/>
              </w:rPr>
              <w:t xml:space="preserve"> </w:t>
            </w:r>
            <w:r>
              <w:t>mend</w:t>
            </w:r>
            <w:r>
              <w:rPr>
                <w:spacing w:val="-4"/>
              </w:rPr>
              <w:t>o</w:t>
            </w:r>
            <w:r>
              <w:rPr>
                <w:spacing w:val="1"/>
              </w:rPr>
              <w:t>r</w:t>
            </w:r>
            <w:r>
              <w:t xml:space="preserve">ong    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untuk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3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CC2EB0">
            <w:pPr>
              <w:spacing w:line="220" w:lineRule="exact"/>
              <w:ind w:left="99"/>
            </w:pPr>
            <w:r>
              <w:t>meningk</w:t>
            </w:r>
            <w:r>
              <w:rPr>
                <w:spacing w:val="-1"/>
              </w:rPr>
              <w:t>a</w:t>
            </w:r>
            <w:r>
              <w:t xml:space="preserve">tkan        </w:t>
            </w:r>
            <w:r>
              <w:rPr>
                <w:spacing w:val="4"/>
              </w:rPr>
              <w:t xml:space="preserve"> </w:t>
            </w:r>
            <w:r>
              <w:t>k</w:t>
            </w:r>
            <w:r>
              <w:rPr>
                <w:spacing w:val="-1"/>
              </w:rPr>
              <w:t>e</w:t>
            </w:r>
            <w:r>
              <w:rPr>
                <w:spacing w:val="-4"/>
              </w:rPr>
              <w:t>t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mp</w:t>
            </w:r>
            <w:r>
              <w:rPr>
                <w:spacing w:val="1"/>
              </w:rPr>
              <w:t>i</w:t>
            </w:r>
            <w:r>
              <w:t>lan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a</w:t>
            </w:r>
            <w:r>
              <w:t>lam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228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3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00" w:lineRule="exact"/>
              <w:ind w:left="99"/>
            </w:pPr>
            <w:r>
              <w:t>men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pk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>a</w:t>
            </w:r>
            <w:r>
              <w:t>t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e</w:t>
            </w:r>
            <w:r>
              <w:t>ty</w:t>
            </w:r>
          </w:p>
        </w:tc>
        <w:tc>
          <w:tcPr>
            <w:tcW w:w="20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2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65"/>
          <w:pgSz w:w="11920" w:h="16840"/>
          <w:pgMar w:top="1560" w:right="148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3" w:line="280" w:lineRule="exact"/>
        <w:rPr>
          <w:sz w:val="28"/>
          <w:szCs w:val="28"/>
        </w:rPr>
      </w:pPr>
    </w:p>
    <w:p w:rsidR="003347D8" w:rsidRDefault="00A67584">
      <w:pPr>
        <w:spacing w:before="34" w:line="242" w:lineRule="auto"/>
        <w:ind w:left="588" w:right="6515"/>
        <w:sectPr w:rsidR="003347D8">
          <w:headerReference w:type="default" r:id="rId66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s1379" type="#_x0000_t75" style="position:absolute;left:0;text-align:left;margin-left:113.4pt;margin-top:24.9pt;width:396.85pt;height:553.15pt;z-index:-18021;mso-position-horizontal-relative:page">
            <v:imagedata r:id="rId67" o:title=""/>
            <w10:wrap anchorx="page"/>
          </v:shape>
        </w:pict>
      </w:r>
      <w:r w:rsidR="00CC2EB0">
        <w:rPr>
          <w:b/>
          <w:spacing w:val="-1"/>
        </w:rPr>
        <w:t>L</w:t>
      </w:r>
      <w:r w:rsidR="00CC2EB0">
        <w:rPr>
          <w:b/>
        </w:rPr>
        <w:t>a</w:t>
      </w:r>
      <w:r w:rsidR="00CC2EB0">
        <w:rPr>
          <w:b/>
          <w:spacing w:val="1"/>
        </w:rPr>
        <w:t>mp</w:t>
      </w:r>
      <w:r w:rsidR="00CC2EB0">
        <w:rPr>
          <w:b/>
        </w:rPr>
        <w:t>iran</w:t>
      </w:r>
      <w:r w:rsidR="00CC2EB0">
        <w:rPr>
          <w:b/>
          <w:spacing w:val="2"/>
        </w:rPr>
        <w:t xml:space="preserve"> </w:t>
      </w:r>
      <w:r w:rsidR="00CC2EB0">
        <w:rPr>
          <w:b/>
        </w:rPr>
        <w:t xml:space="preserve">9. </w:t>
      </w:r>
      <w:r w:rsidR="00CC2EB0">
        <w:rPr>
          <w:b/>
          <w:spacing w:val="1"/>
        </w:rPr>
        <w:t>Su</w:t>
      </w:r>
      <w:r w:rsidR="00CC2EB0">
        <w:rPr>
          <w:b/>
          <w:spacing w:val="-1"/>
        </w:rPr>
        <w:t>r</w:t>
      </w:r>
      <w:r w:rsidR="00CC2EB0">
        <w:rPr>
          <w:b/>
        </w:rPr>
        <w:t>at</w:t>
      </w:r>
      <w:r w:rsidR="00CC2EB0">
        <w:rPr>
          <w:b/>
          <w:spacing w:val="3"/>
        </w:rPr>
        <w:t xml:space="preserve"> </w:t>
      </w:r>
      <w:r w:rsidR="00CC2EB0">
        <w:rPr>
          <w:b/>
          <w:spacing w:val="-1"/>
        </w:rPr>
        <w:t>L</w:t>
      </w:r>
      <w:r w:rsidR="00CC2EB0">
        <w:rPr>
          <w:b/>
        </w:rPr>
        <w:t>ayak</w:t>
      </w:r>
      <w:r w:rsidR="00CC2EB0">
        <w:rPr>
          <w:b/>
          <w:spacing w:val="2"/>
        </w:rPr>
        <w:t xml:space="preserve"> </w:t>
      </w:r>
      <w:r w:rsidR="00CC2EB0">
        <w:rPr>
          <w:b/>
          <w:spacing w:val="-1"/>
        </w:rPr>
        <w:t>E</w:t>
      </w:r>
      <w:r w:rsidR="00CC2EB0">
        <w:rPr>
          <w:b/>
          <w:spacing w:val="1"/>
        </w:rPr>
        <w:t>t</w:t>
      </w:r>
      <w:r w:rsidR="00CC2EB0">
        <w:rPr>
          <w:b/>
          <w:spacing w:val="-4"/>
        </w:rPr>
        <w:t>i</w:t>
      </w:r>
      <w:r w:rsidR="00CC2EB0">
        <w:rPr>
          <w:b/>
        </w:rPr>
        <w:t>k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6" w:line="240" w:lineRule="exact"/>
        <w:rPr>
          <w:sz w:val="24"/>
          <w:szCs w:val="24"/>
        </w:rPr>
      </w:pPr>
    </w:p>
    <w:p w:rsidR="003347D8" w:rsidRDefault="00CC2EB0">
      <w:pPr>
        <w:spacing w:before="34"/>
        <w:ind w:left="588"/>
      </w:pP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1"/>
        </w:rPr>
        <w:t>mp</w:t>
      </w:r>
      <w:r>
        <w:rPr>
          <w:b/>
        </w:rPr>
        <w:t>iran</w:t>
      </w:r>
      <w:r>
        <w:rPr>
          <w:b/>
          <w:spacing w:val="2"/>
        </w:rPr>
        <w:t xml:space="preserve"> </w:t>
      </w:r>
      <w:r>
        <w:rPr>
          <w:b/>
        </w:rPr>
        <w:t>10</w:t>
      </w:r>
    </w:p>
    <w:p w:rsidR="003347D8" w:rsidRDefault="00CC2EB0">
      <w:pPr>
        <w:spacing w:line="220" w:lineRule="exact"/>
        <w:ind w:left="588"/>
      </w:pPr>
      <w:r>
        <w:rPr>
          <w:b/>
          <w:spacing w:val="1"/>
        </w:rPr>
        <w:t>Su</w:t>
      </w:r>
      <w:r>
        <w:rPr>
          <w:b/>
          <w:spacing w:val="-1"/>
        </w:rPr>
        <w:t>r</w:t>
      </w:r>
      <w:r>
        <w:rPr>
          <w:b/>
        </w:rPr>
        <w:t>at</w:t>
      </w:r>
      <w:r>
        <w:rPr>
          <w:b/>
          <w:spacing w:val="3"/>
        </w:rPr>
        <w:t xml:space="preserve"> </w:t>
      </w:r>
      <w:r>
        <w:rPr>
          <w:b/>
          <w:spacing w:val="-2"/>
        </w:rPr>
        <w:t>I</w:t>
      </w:r>
      <w:r>
        <w:rPr>
          <w:b/>
          <w:spacing w:val="-1"/>
        </w:rPr>
        <w:t>z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  <w:spacing w:val="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1"/>
        </w:rPr>
        <w:t>e</w:t>
      </w:r>
      <w:r>
        <w:rPr>
          <w:b/>
        </w:rPr>
        <w:t>l</w:t>
      </w:r>
      <w:r>
        <w:rPr>
          <w:b/>
          <w:spacing w:val="1"/>
        </w:rPr>
        <w:t>it</w:t>
      </w:r>
      <w:r>
        <w:rPr>
          <w:b/>
        </w:rPr>
        <w:t>ian</w:t>
      </w:r>
      <w:r>
        <w:rPr>
          <w:b/>
          <w:spacing w:val="-1"/>
        </w:rPr>
        <w:t xml:space="preserve"> </w:t>
      </w:r>
      <w:r>
        <w:rPr>
          <w:b/>
        </w:rPr>
        <w:t>Ka</w:t>
      </w:r>
      <w:r>
        <w:rPr>
          <w:b/>
          <w:spacing w:val="2"/>
        </w:rPr>
        <w:t>m</w:t>
      </w:r>
      <w:r>
        <w:rPr>
          <w:b/>
          <w:spacing w:val="-3"/>
        </w:rPr>
        <w:t>p</w:t>
      </w:r>
      <w:r>
        <w:rPr>
          <w:b/>
          <w:spacing w:val="1"/>
        </w:rPr>
        <w:t>u</w:t>
      </w:r>
      <w:r>
        <w:rPr>
          <w:b/>
        </w:rPr>
        <w:t>s</w:t>
      </w:r>
    </w:p>
    <w:p w:rsidR="003347D8" w:rsidRDefault="003347D8">
      <w:pPr>
        <w:spacing w:before="14" w:line="220" w:lineRule="exact"/>
        <w:rPr>
          <w:sz w:val="22"/>
          <w:szCs w:val="22"/>
        </w:rPr>
      </w:pPr>
    </w:p>
    <w:p w:rsidR="003347D8" w:rsidRDefault="00D05375">
      <w:pPr>
        <w:ind w:left="588"/>
        <w:sectPr w:rsidR="003347D8">
          <w:headerReference w:type="default" r:id="rId68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i1031" type="#_x0000_t75" style="width:396.65pt;height:560.85pt">
            <v:imagedata r:id="rId69" o:title=""/>
          </v:shape>
        </w:pic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6" w:line="240" w:lineRule="exact"/>
        <w:rPr>
          <w:sz w:val="24"/>
          <w:szCs w:val="24"/>
        </w:rPr>
      </w:pPr>
    </w:p>
    <w:p w:rsidR="003347D8" w:rsidRDefault="00CC2EB0">
      <w:pPr>
        <w:spacing w:before="34"/>
        <w:ind w:left="588"/>
      </w:pP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1"/>
        </w:rPr>
        <w:t>mp</w:t>
      </w:r>
      <w:r>
        <w:rPr>
          <w:b/>
        </w:rPr>
        <w:t>iran</w:t>
      </w:r>
      <w:r>
        <w:rPr>
          <w:b/>
          <w:spacing w:val="2"/>
        </w:rPr>
        <w:t xml:space="preserve"> </w:t>
      </w:r>
      <w:r>
        <w:rPr>
          <w:b/>
        </w:rPr>
        <w:t>11</w:t>
      </w:r>
    </w:p>
    <w:p w:rsidR="003347D8" w:rsidRDefault="00CC2EB0">
      <w:pPr>
        <w:spacing w:line="220" w:lineRule="exact"/>
        <w:ind w:left="588"/>
      </w:pPr>
      <w:r>
        <w:rPr>
          <w:b/>
          <w:spacing w:val="1"/>
        </w:rPr>
        <w:t>Su</w:t>
      </w:r>
      <w:r>
        <w:rPr>
          <w:b/>
          <w:spacing w:val="-1"/>
        </w:rPr>
        <w:t>r</w:t>
      </w:r>
      <w:r>
        <w:rPr>
          <w:b/>
        </w:rPr>
        <w:t>at</w:t>
      </w:r>
      <w:r>
        <w:rPr>
          <w:b/>
          <w:spacing w:val="3"/>
        </w:rPr>
        <w:t xml:space="preserve"> </w:t>
      </w:r>
      <w:r>
        <w:rPr>
          <w:b/>
          <w:spacing w:val="-2"/>
        </w:rPr>
        <w:t>I</w:t>
      </w:r>
      <w:r>
        <w:rPr>
          <w:b/>
          <w:spacing w:val="-1"/>
        </w:rPr>
        <w:t>z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  <w:spacing w:val="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1"/>
        </w:rPr>
        <w:t>e</w:t>
      </w:r>
      <w:r>
        <w:rPr>
          <w:b/>
        </w:rPr>
        <w:t>l</w:t>
      </w:r>
      <w:r>
        <w:rPr>
          <w:b/>
          <w:spacing w:val="1"/>
        </w:rPr>
        <w:t>it</w:t>
      </w:r>
      <w:r>
        <w:rPr>
          <w:b/>
        </w:rPr>
        <w:t>ian</w:t>
      </w:r>
      <w:r>
        <w:rPr>
          <w:b/>
          <w:spacing w:val="-1"/>
        </w:rPr>
        <w:t xml:space="preserve"> </w:t>
      </w:r>
      <w:r>
        <w:rPr>
          <w:b/>
        </w:rPr>
        <w:t>Ru</w:t>
      </w:r>
      <w:r>
        <w:rPr>
          <w:b/>
          <w:spacing w:val="2"/>
        </w:rPr>
        <w:t>m</w:t>
      </w:r>
      <w:r>
        <w:rPr>
          <w:b/>
        </w:rPr>
        <w:t>ah</w:t>
      </w:r>
      <w:r>
        <w:rPr>
          <w:b/>
          <w:spacing w:val="-1"/>
        </w:rPr>
        <w:t xml:space="preserve"> </w:t>
      </w:r>
      <w:r>
        <w:rPr>
          <w:b/>
          <w:spacing w:val="1"/>
        </w:rPr>
        <w:t>S</w:t>
      </w:r>
      <w:r>
        <w:rPr>
          <w:b/>
        </w:rPr>
        <w:t>a</w:t>
      </w:r>
      <w:r>
        <w:rPr>
          <w:b/>
          <w:spacing w:val="1"/>
        </w:rPr>
        <w:t>k</w:t>
      </w:r>
      <w:r>
        <w:rPr>
          <w:b/>
          <w:spacing w:val="-4"/>
        </w:rPr>
        <w:t>i</w:t>
      </w:r>
      <w:r>
        <w:rPr>
          <w:b/>
        </w:rPr>
        <w:t>t</w:t>
      </w:r>
    </w:p>
    <w:p w:rsidR="003347D8" w:rsidRDefault="003347D8">
      <w:pPr>
        <w:spacing w:before="14" w:line="220" w:lineRule="exact"/>
        <w:rPr>
          <w:sz w:val="22"/>
          <w:szCs w:val="22"/>
        </w:rPr>
      </w:pPr>
    </w:p>
    <w:p w:rsidR="003347D8" w:rsidRDefault="00D05375">
      <w:pPr>
        <w:ind w:left="588"/>
        <w:sectPr w:rsidR="003347D8">
          <w:headerReference w:type="default" r:id="rId70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i1032" type="#_x0000_t75" style="width:395.35pt;height:482.55pt">
            <v:imagedata r:id="rId71" o:title=""/>
          </v:shape>
        </w:pict>
      </w:r>
    </w:p>
    <w:p w:rsidR="003347D8" w:rsidRDefault="003347D8">
      <w:pPr>
        <w:spacing w:before="7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34"/>
        <w:ind w:left="588"/>
      </w:pP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1"/>
        </w:rPr>
        <w:t>mp</w:t>
      </w:r>
      <w:r>
        <w:rPr>
          <w:b/>
        </w:rPr>
        <w:t>iran</w:t>
      </w:r>
      <w:r>
        <w:rPr>
          <w:b/>
          <w:spacing w:val="2"/>
        </w:rPr>
        <w:t xml:space="preserve"> </w:t>
      </w:r>
      <w:r>
        <w:rPr>
          <w:b/>
        </w:rPr>
        <w:t>12</w:t>
      </w:r>
    </w:p>
    <w:p w:rsidR="003347D8" w:rsidRDefault="00A67584">
      <w:pPr>
        <w:spacing w:before="2" w:line="220" w:lineRule="exact"/>
        <w:ind w:left="588"/>
      </w:pPr>
      <w:r>
        <w:pict>
          <v:group id="_x0000_s1375" style="position:absolute;left:0;text-align:left;margin-left:133.85pt;margin-top:100.25pt;width:2pt;height:0;z-index:-18020;mso-position-horizontal-relative:page" coordorigin="2677,2005" coordsize="40,0">
            <v:shape id="_x0000_s1376" style="position:absolute;left:2677;top:2005;width:40;height:0" coordorigin="2677,2005" coordsize="40,0" path="m2677,2005r40,e" filled="f" strokeweight="2.1pt">
              <v:path arrowok="t"/>
            </v:shape>
            <w10:wrap anchorx="page"/>
          </v:group>
        </w:pict>
      </w:r>
      <w:r>
        <w:pict>
          <v:group id="_x0000_s1373" style="position:absolute;left:0;text-align:left;margin-left:133.85pt;margin-top:118.25pt;width:2pt;height:0;z-index:-18019;mso-position-horizontal-relative:page" coordorigin="2677,2365" coordsize="40,0">
            <v:shape id="_x0000_s1374" style="position:absolute;left:2677;top:2365;width:40;height:0" coordorigin="2677,2365" coordsize="40,0" path="m2677,2365r40,e" filled="f" strokeweight="2.1pt">
              <v:path arrowok="t"/>
            </v:shape>
            <w10:wrap anchorx="page"/>
          </v:group>
        </w:pict>
      </w:r>
      <w:r w:rsidR="00CC2EB0">
        <w:rPr>
          <w:b/>
          <w:position w:val="-1"/>
        </w:rPr>
        <w:t>Ha</w:t>
      </w:r>
      <w:r w:rsidR="00CC2EB0">
        <w:rPr>
          <w:b/>
          <w:spacing w:val="-1"/>
          <w:position w:val="-1"/>
        </w:rPr>
        <w:t>s</w:t>
      </w:r>
      <w:r w:rsidR="00CC2EB0">
        <w:rPr>
          <w:b/>
          <w:position w:val="-1"/>
        </w:rPr>
        <w:t>il</w:t>
      </w:r>
      <w:r w:rsidR="00CC2EB0">
        <w:rPr>
          <w:b/>
          <w:spacing w:val="2"/>
          <w:position w:val="-1"/>
        </w:rPr>
        <w:t xml:space="preserve"> P</w:t>
      </w:r>
      <w:r w:rsidR="00CC2EB0">
        <w:rPr>
          <w:b/>
          <w:spacing w:val="-1"/>
          <w:position w:val="-1"/>
        </w:rPr>
        <w:t>e</w:t>
      </w:r>
      <w:r w:rsidR="00CC2EB0">
        <w:rPr>
          <w:b/>
          <w:spacing w:val="1"/>
          <w:position w:val="-1"/>
        </w:rPr>
        <w:t>n</w:t>
      </w:r>
      <w:r w:rsidR="00CC2EB0">
        <w:rPr>
          <w:b/>
          <w:spacing w:val="-1"/>
          <w:position w:val="-1"/>
        </w:rPr>
        <w:t>e</w:t>
      </w:r>
      <w:r w:rsidR="00CC2EB0">
        <w:rPr>
          <w:b/>
          <w:position w:val="-1"/>
        </w:rPr>
        <w:t>l</w:t>
      </w:r>
      <w:r w:rsidR="00CC2EB0">
        <w:rPr>
          <w:b/>
          <w:spacing w:val="1"/>
          <w:position w:val="-1"/>
        </w:rPr>
        <w:t>it</w:t>
      </w:r>
      <w:r w:rsidR="00CC2EB0">
        <w:rPr>
          <w:b/>
          <w:position w:val="-1"/>
        </w:rPr>
        <w:t>ian</w:t>
      </w:r>
    </w:p>
    <w:p w:rsidR="003347D8" w:rsidRDefault="003347D8">
      <w:pPr>
        <w:spacing w:before="12" w:line="260" w:lineRule="exact"/>
        <w:rPr>
          <w:sz w:val="26"/>
          <w:szCs w:val="26"/>
        </w:rPr>
      </w:pPr>
    </w:p>
    <w:p w:rsidR="003347D8" w:rsidRDefault="00CC2EB0">
      <w:pPr>
        <w:spacing w:before="29" w:line="260" w:lineRule="exact"/>
        <w:ind w:left="4260" w:right="3744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el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n</w:t>
      </w: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270"/>
        <w:gridCol w:w="1277"/>
        <w:gridCol w:w="1844"/>
        <w:gridCol w:w="1319"/>
      </w:tblGrid>
      <w:tr w:rsidR="003347D8">
        <w:trPr>
          <w:trHeight w:hRule="exact" w:val="752"/>
        </w:trPr>
        <w:tc>
          <w:tcPr>
            <w:tcW w:w="2263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270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6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2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6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2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844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6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2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319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6" w:line="120" w:lineRule="exact"/>
              <w:rPr>
                <w:sz w:val="13"/>
                <w:szCs w:val="13"/>
              </w:rPr>
            </w:pPr>
          </w:p>
          <w:p w:rsidR="003347D8" w:rsidRDefault="00CC2EB0">
            <w:pPr>
              <w:ind w:left="38" w:righ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  <w:p w:rsidR="003347D8" w:rsidRDefault="00CC2EB0">
            <w:pPr>
              <w:spacing w:before="44"/>
              <w:ind w:left="245" w:right="244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404"/>
        </w:trPr>
        <w:tc>
          <w:tcPr>
            <w:tcW w:w="2263" w:type="dxa"/>
            <w:vMerge w:val="restart"/>
            <w:tcBorders>
              <w:top w:val="nil"/>
              <w:left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64"/>
              <w:ind w:left="14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 xml:space="preserve">d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</w:p>
          <w:p w:rsidR="003347D8" w:rsidRDefault="003347D8">
            <w:pPr>
              <w:spacing w:before="8" w:line="120" w:lineRule="exact"/>
              <w:rPr>
                <w:sz w:val="12"/>
                <w:szCs w:val="12"/>
              </w:rPr>
            </w:pPr>
          </w:p>
          <w:p w:rsidR="003347D8" w:rsidRDefault="00CC2EB0">
            <w:pPr>
              <w:ind w:left="945" w:right="112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3347D8" w:rsidRDefault="00CC2EB0">
            <w:pPr>
              <w:spacing w:before="84"/>
              <w:ind w:left="1236" w:right="39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70" w:type="dxa"/>
            <w:tcBorders>
              <w:top w:val="nil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88"/>
              <w:ind w:left="457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88"/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</w:t>
            </w:r>
          </w:p>
        </w:tc>
        <w:tc>
          <w:tcPr>
            <w:tcW w:w="1844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88"/>
              <w:ind w:left="665" w:right="6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</w:t>
            </w:r>
          </w:p>
        </w:tc>
        <w:tc>
          <w:tcPr>
            <w:tcW w:w="1319" w:type="dxa"/>
            <w:tcBorders>
              <w:top w:val="nil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88"/>
              <w:ind w:left="391" w:right="3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</w:t>
            </w:r>
          </w:p>
        </w:tc>
      </w:tr>
      <w:tr w:rsidR="003347D8">
        <w:trPr>
          <w:trHeight w:hRule="exact" w:val="360"/>
        </w:trPr>
        <w:tc>
          <w:tcPr>
            <w:tcW w:w="2263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270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3" w:line="260" w:lineRule="exact"/>
              <w:ind w:left="457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3" w:line="260" w:lineRule="exact"/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67.5</w:t>
            </w:r>
          </w:p>
        </w:tc>
        <w:tc>
          <w:tcPr>
            <w:tcW w:w="1844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3" w:line="260" w:lineRule="exact"/>
              <w:ind w:left="665" w:right="6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67.5</w:t>
            </w:r>
          </w:p>
        </w:tc>
        <w:tc>
          <w:tcPr>
            <w:tcW w:w="1319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43" w:line="260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</w:tr>
      <w:tr w:rsidR="003347D8">
        <w:trPr>
          <w:trHeight w:hRule="exact" w:val="360"/>
        </w:trPr>
        <w:tc>
          <w:tcPr>
            <w:tcW w:w="2263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270" w:type="dxa"/>
            <w:tcBorders>
              <w:top w:val="single" w:sz="17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3"/>
              <w:ind w:left="457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3"/>
              <w:ind w:left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844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3"/>
              <w:ind w:left="605" w:right="6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319" w:type="dxa"/>
            <w:tcBorders>
              <w:top w:val="single" w:sz="17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before="3" w:line="200" w:lineRule="exact"/>
      </w:pPr>
    </w:p>
    <w:p w:rsidR="003347D8" w:rsidRDefault="00A67584">
      <w:pPr>
        <w:spacing w:before="29" w:line="260" w:lineRule="exact"/>
        <w:ind w:left="4072" w:right="3172"/>
        <w:jc w:val="center"/>
        <w:rPr>
          <w:sz w:val="24"/>
          <w:szCs w:val="24"/>
        </w:rPr>
      </w:pPr>
      <w:r>
        <w:pict>
          <v:group id="_x0000_s1371" style="position:absolute;left:0;text-align:left;margin-left:133.85pt;margin-top:83.05pt;width:2pt;height:0;z-index:-18018;mso-position-horizontal-relative:page" coordorigin="2677,1661" coordsize="40,0">
            <v:shape id="_x0000_s1372" style="position:absolute;left:2677;top:1661;width:40;height:0" coordorigin="2677,1661" coordsize="40,0" path="m2677,1661r40,e" filled="f" strokeweight="2.1pt">
              <v:path arrowok="t"/>
            </v:shape>
            <w10:wrap anchorx="page"/>
          </v:group>
        </w:pict>
      </w:r>
      <w:r>
        <w:pict>
          <v:group id="_x0000_s1369" style="position:absolute;left:0;text-align:left;margin-left:133.85pt;margin-top:101.05pt;width:2pt;height:0;z-index:-18017;mso-position-horizontal-relative:page" coordorigin="2677,2021" coordsize="40,0">
            <v:shape id="_x0000_s1370" style="position:absolute;left:2677;top:2021;width:40;height:0" coordorigin="2677,2021" coordsize="40,0" path="m2677,2021r40,e" filled="f" strokeweight="2.1pt">
              <v:path arrowok="t"/>
            </v:shape>
            <w10:wrap anchorx="page"/>
          </v:group>
        </w:pict>
      </w:r>
      <w:r>
        <w:pict>
          <v:group id="_x0000_s1367" style="position:absolute;left:0;text-align:left;margin-left:133.85pt;margin-top:119.05pt;width:2pt;height:0;z-index:-18016;mso-position-horizontal-relative:page" coordorigin="2677,2381" coordsize="40,0">
            <v:shape id="_x0000_s1368" style="position:absolute;left:2677;top:2381;width:40;height:0" coordorigin="2677,2381" coordsize="40,0" path="m2677,2381r40,e" filled="f" strokeweight="2.1pt">
              <v:path arrowok="t"/>
            </v:shape>
            <w10:wrap anchorx="page"/>
          </v:group>
        </w:pict>
      </w:r>
      <w:r>
        <w:pict>
          <v:group id="_x0000_s1365" style="position:absolute;left:0;text-align:left;margin-left:133.85pt;margin-top:137.05pt;width:2pt;height:0;z-index:-18015;mso-position-horizontal-relative:page" coordorigin="2677,2741" coordsize="40,0">
            <v:shape id="_x0000_s1366" style="position:absolute;left:2677;top:2741;width:40;height:0" coordorigin="2677,2741" coordsize="40,0" path="m2677,2741r40,e" filled="f" strokeweight="2.1pt">
              <v:path arrowok="t"/>
            </v:shape>
            <w10:wrap anchorx="page"/>
          </v:group>
        </w:pict>
      </w:r>
      <w:r w:rsidR="00CC2EB0">
        <w:rPr>
          <w:b/>
          <w:spacing w:val="1"/>
          <w:position w:val="-1"/>
          <w:sz w:val="24"/>
          <w:szCs w:val="24"/>
        </w:rPr>
        <w:t>Pe</w:t>
      </w:r>
      <w:r w:rsidR="00CC2EB0">
        <w:rPr>
          <w:b/>
          <w:spacing w:val="-1"/>
          <w:position w:val="-1"/>
          <w:sz w:val="24"/>
          <w:szCs w:val="24"/>
        </w:rPr>
        <w:t>nd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d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2"/>
          <w:position w:val="-1"/>
          <w:sz w:val="24"/>
          <w:szCs w:val="24"/>
        </w:rPr>
        <w:t>k</w:t>
      </w:r>
      <w:r w:rsidR="00CC2EB0">
        <w:rPr>
          <w:b/>
          <w:position w:val="-1"/>
          <w:sz w:val="24"/>
          <w:szCs w:val="24"/>
        </w:rPr>
        <w:t>an</w:t>
      </w:r>
      <w:r w:rsidR="00CC2EB0">
        <w:rPr>
          <w:b/>
          <w:spacing w:val="-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er</w:t>
      </w:r>
      <w:r w:rsidR="00CC2EB0">
        <w:rPr>
          <w:b/>
          <w:spacing w:val="-4"/>
          <w:position w:val="-1"/>
          <w:sz w:val="24"/>
          <w:szCs w:val="24"/>
        </w:rPr>
        <w:t>a</w:t>
      </w:r>
      <w:r w:rsidR="00CC2EB0">
        <w:rPr>
          <w:b/>
          <w:spacing w:val="2"/>
          <w:position w:val="-1"/>
          <w:sz w:val="24"/>
          <w:szCs w:val="24"/>
        </w:rPr>
        <w:t>k</w:t>
      </w:r>
      <w:r w:rsidR="00CC2EB0">
        <w:rPr>
          <w:b/>
          <w:spacing w:val="-1"/>
          <w:position w:val="-1"/>
          <w:sz w:val="24"/>
          <w:szCs w:val="24"/>
        </w:rPr>
        <w:t>h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r</w:t>
      </w: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7"/>
        <w:gridCol w:w="1698"/>
        <w:gridCol w:w="1277"/>
        <w:gridCol w:w="1276"/>
        <w:gridCol w:w="1419"/>
      </w:tblGrid>
      <w:tr w:rsidR="003347D8">
        <w:trPr>
          <w:trHeight w:hRule="exact" w:val="680"/>
        </w:trPr>
        <w:tc>
          <w:tcPr>
            <w:tcW w:w="2687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698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2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2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27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8"/>
              <w:ind w:left="3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  <w:p w:rsidR="003347D8" w:rsidRDefault="00CC2EB0">
            <w:pPr>
              <w:spacing w:before="44"/>
              <w:ind w:left="2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419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90" w:right="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  <w:p w:rsidR="003347D8" w:rsidRDefault="00CC2EB0">
            <w:pPr>
              <w:spacing w:before="44"/>
              <w:ind w:left="293" w:right="296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656"/>
        </w:trPr>
        <w:tc>
          <w:tcPr>
            <w:tcW w:w="2687" w:type="dxa"/>
            <w:vMerge w:val="restart"/>
            <w:tcBorders>
              <w:top w:val="nil"/>
              <w:left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10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 xml:space="preserve">d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III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n</w:t>
            </w:r>
          </w:p>
          <w:p w:rsidR="003347D8" w:rsidRDefault="003347D8">
            <w:pPr>
              <w:spacing w:line="180" w:lineRule="exact"/>
              <w:rPr>
                <w:sz w:val="18"/>
                <w:szCs w:val="18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spacing w:line="313" w:lineRule="auto"/>
              <w:ind w:left="805" w:right="44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-1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1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1 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</w:p>
          <w:p w:rsidR="003347D8" w:rsidRDefault="00CC2EB0">
            <w:pPr>
              <w:spacing w:before="3"/>
              <w:ind w:left="1408" w:right="65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98" w:type="dxa"/>
            <w:tcBorders>
              <w:top w:val="nil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3347D8">
            <w:pPr>
              <w:spacing w:before="6" w:line="180" w:lineRule="exact"/>
              <w:rPr>
                <w:sz w:val="19"/>
                <w:szCs w:val="19"/>
              </w:rPr>
            </w:pPr>
          </w:p>
          <w:p w:rsidR="003347D8" w:rsidRDefault="00CC2EB0">
            <w:pPr>
              <w:ind w:left="677" w:right="6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3347D8">
            <w:pPr>
              <w:spacing w:before="6" w:line="180" w:lineRule="exact"/>
              <w:rPr>
                <w:sz w:val="19"/>
                <w:szCs w:val="19"/>
              </w:rPr>
            </w:pPr>
          </w:p>
          <w:p w:rsidR="003347D8" w:rsidRDefault="00CC2EB0">
            <w:pPr>
              <w:ind w:lef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45.0</w:t>
            </w:r>
          </w:p>
        </w:tc>
        <w:tc>
          <w:tcPr>
            <w:tcW w:w="1276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3347D8">
            <w:pPr>
              <w:spacing w:before="6" w:line="180" w:lineRule="exact"/>
              <w:rPr>
                <w:sz w:val="19"/>
                <w:szCs w:val="19"/>
              </w:rPr>
            </w:pPr>
          </w:p>
          <w:p w:rsidR="003347D8" w:rsidRDefault="00CC2EB0">
            <w:pPr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45.0</w:t>
            </w:r>
          </w:p>
        </w:tc>
        <w:tc>
          <w:tcPr>
            <w:tcW w:w="1419" w:type="dxa"/>
            <w:tcBorders>
              <w:top w:val="nil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3347D8">
            <w:pPr>
              <w:spacing w:before="6" w:line="180" w:lineRule="exact"/>
              <w:rPr>
                <w:sz w:val="19"/>
                <w:szCs w:val="19"/>
              </w:rPr>
            </w:pPr>
          </w:p>
          <w:p w:rsidR="003347D8" w:rsidRDefault="00CC2EB0">
            <w:pPr>
              <w:ind w:left="434" w:right="4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45.0</w:t>
            </w:r>
          </w:p>
        </w:tc>
      </w:tr>
      <w:tr w:rsidR="003347D8">
        <w:trPr>
          <w:trHeight w:hRule="exact" w:val="360"/>
        </w:trPr>
        <w:tc>
          <w:tcPr>
            <w:tcW w:w="2687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698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737" w:right="7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38" w:right="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37" w:right="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419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27" w:line="260" w:lineRule="exact"/>
              <w:ind w:left="505" w:right="50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</w:t>
            </w:r>
          </w:p>
        </w:tc>
      </w:tr>
      <w:tr w:rsidR="003347D8">
        <w:trPr>
          <w:trHeight w:hRule="exact" w:val="360"/>
        </w:trPr>
        <w:tc>
          <w:tcPr>
            <w:tcW w:w="2687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698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737" w:right="7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</w:t>
            </w:r>
          </w:p>
        </w:tc>
        <w:tc>
          <w:tcPr>
            <w:tcW w:w="1419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27" w:line="260" w:lineRule="exact"/>
              <w:ind w:left="533" w:right="5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347D8">
        <w:trPr>
          <w:trHeight w:hRule="exact" w:val="360"/>
        </w:trPr>
        <w:tc>
          <w:tcPr>
            <w:tcW w:w="2687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698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677" w:right="6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</w:t>
            </w:r>
          </w:p>
        </w:tc>
        <w:tc>
          <w:tcPr>
            <w:tcW w:w="1419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27" w:line="260" w:lineRule="exact"/>
              <w:ind w:lef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</w:tr>
      <w:tr w:rsidR="003347D8">
        <w:trPr>
          <w:trHeight w:hRule="exact" w:val="360"/>
        </w:trPr>
        <w:tc>
          <w:tcPr>
            <w:tcW w:w="2687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698" w:type="dxa"/>
            <w:tcBorders>
              <w:top w:val="single" w:sz="17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677" w:right="6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7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419" w:type="dxa"/>
            <w:tcBorders>
              <w:top w:val="single" w:sz="17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8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before="29"/>
        <w:ind w:left="4612" w:right="3577"/>
        <w:jc w:val="center"/>
        <w:rPr>
          <w:sz w:val="24"/>
          <w:szCs w:val="24"/>
        </w:rPr>
        <w:sectPr w:rsidR="003347D8">
          <w:headerReference w:type="default" r:id="rId72"/>
          <w:pgSz w:w="11920" w:h="16840"/>
          <w:pgMar w:top="1560" w:right="740" w:bottom="280" w:left="1680" w:header="0" w:footer="0" w:gutter="0"/>
          <w:cols w:space="720"/>
        </w:sectPr>
      </w:pPr>
      <w:r>
        <w:pict>
          <v:group id="_x0000_s1363" style="position:absolute;left:0;text-align:left;margin-left:140.85pt;margin-top:68.3pt;width:2pt;height:0;z-index:-18014;mso-position-horizontal-relative:page" coordorigin="2817,1366" coordsize="40,0">
            <v:shape id="_x0000_s1364" style="position:absolute;left:2817;top:1366;width:40;height:0" coordorigin="2817,1366" coordsize="40,0" path="m2817,1366r40,e" filled="f" strokeweight="2.1pt">
              <v:path arrowok="t"/>
            </v:shape>
            <w10:wrap anchorx="page"/>
          </v:group>
        </w:pict>
      </w:r>
      <w:r>
        <w:pict>
          <v:group id="_x0000_s1361" style="position:absolute;left:0;text-align:left;margin-left:140.85pt;margin-top:86.3pt;width:2pt;height:0;z-index:-18013;mso-position-horizontal-relative:page" coordorigin="2817,1726" coordsize="40,0">
            <v:shape id="_x0000_s1362" style="position:absolute;left:2817;top:1726;width:40;height:0" coordorigin="2817,1726" coordsize="40,0" path="m2817,1726r40,e" filled="f" strokeweight="2.1pt">
              <v:path arrowok="t"/>
            </v:shape>
            <w10:wrap anchorx="page"/>
          </v:group>
        </w:pict>
      </w:r>
      <w:r>
        <w:pict>
          <v:group id="_x0000_s1359" style="position:absolute;left:0;text-align:left;margin-left:140.85pt;margin-top:104.3pt;width:2pt;height:0;z-index:-18012;mso-position-horizontal-relative:page" coordorigin="2817,2086" coordsize="40,0">
            <v:shape id="_x0000_s1360" style="position:absolute;left:2817;top:2086;width:40;height:0" coordorigin="2817,2086" coordsize="40,0" path="m2817,2086r40,e" filled="f" strokeweight="2.1pt">
              <v:path arrowok="t"/>
            </v:shape>
            <w10:wrap anchorx="page"/>
          </v:group>
        </w:pict>
      </w:r>
      <w:r>
        <w:pict>
          <v:group id="_x0000_s1357" style="position:absolute;left:0;text-align:left;margin-left:140.85pt;margin-top:122.3pt;width:2pt;height:0;z-index:-18011;mso-position-horizontal-relative:page" coordorigin="2817,2446" coordsize="40,0">
            <v:shape id="_x0000_s1358" style="position:absolute;left:2817;top:2446;width:40;height:0" coordorigin="2817,2446" coordsize="40,0" path="m2817,2446r40,e" filled="f" strokeweight="2.1pt">
              <v:path arrowok="t"/>
            </v:shape>
            <w10:wrap anchorx="page"/>
          </v:group>
        </w:pict>
      </w:r>
      <w:r>
        <w:pict>
          <v:group id="_x0000_s1355" style="position:absolute;left:0;text-align:left;margin-left:140.85pt;margin-top:140.3pt;width:2pt;height:0;z-index:-18010;mso-position-horizontal-relative:page" coordorigin="2817,2806" coordsize="40,0">
            <v:shape id="_x0000_s1356" style="position:absolute;left:2817;top:2806;width:40;height:0" coordorigin="2817,2806" coordsize="40,0" path="m2817,2806r40,e" filled="f" strokeweight="2.1pt">
              <v:path arrowok="t"/>
            </v:shape>
            <w10:wrap anchorx="page"/>
          </v:group>
        </w:pict>
      </w:r>
      <w:r>
        <w:pict>
          <v:group id="_x0000_s1353" style="position:absolute;left:0;text-align:left;margin-left:140.85pt;margin-top:612.55pt;width:2pt;height:0;z-index:-18009;mso-position-horizontal-relative:page;mso-position-vertical-relative:page" coordorigin="2817,12251" coordsize="40,0">
            <v:shape id="_x0000_s1354" style="position:absolute;left:2817;top:12251;width:40;height:0" coordorigin="2817,12251" coordsize="40,0" path="m2817,12251r40,e" filled="f" strokeweight="2.1pt">
              <v:path arrowok="t"/>
            </v:shape>
            <w10:wrap anchorx="page" anchory="page"/>
          </v:group>
        </w:pict>
      </w:r>
      <w:r>
        <w:pict>
          <v:shape id="_x0000_s1352" type="#_x0000_t202" style="position:absolute;left:0;text-align:left;margin-left:139.8pt;margin-top:14.2pt;width:414.7pt;height:164.15pt;z-index:-180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3"/>
                    <w:gridCol w:w="1419"/>
                    <w:gridCol w:w="1133"/>
                    <w:gridCol w:w="1844"/>
                    <w:gridCol w:w="1407"/>
                  </w:tblGrid>
                  <w:tr w:rsidR="00A67584">
                    <w:trPr>
                      <w:trHeight w:hRule="exact" w:val="680"/>
                    </w:trPr>
                    <w:tc>
                      <w:tcPr>
                        <w:tcW w:w="2403" w:type="dxa"/>
                        <w:tcBorders>
                          <w:top w:val="single" w:sz="17" w:space="0" w:color="000000"/>
                          <w:left w:val="single" w:sz="17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8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2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/>
                          <w:ind w:left="82" w:right="8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ve</w:t>
                        </w:r>
                      </w:p>
                      <w:p w:rsidR="00A67584" w:rsidRDefault="00A67584">
                        <w:pPr>
                          <w:spacing w:before="44"/>
                          <w:ind w:left="285" w:right="29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 w:val="restart"/>
                        <w:tcBorders>
                          <w:top w:val="nil"/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/>
                          <w:ind w:left="7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     </w:t>
                        </w:r>
                        <w:r>
                          <w:rPr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&lt;1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963" w:right="2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&gt;21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991" w:right="29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871" w:right="17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-15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871" w:right="17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-20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929" w:right="2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6-10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hun</w:t>
                        </w:r>
                      </w:p>
                      <w:p w:rsidR="00A67584" w:rsidRDefault="00A67584">
                        <w:pPr>
                          <w:spacing w:before="84"/>
                          <w:ind w:left="1232" w:right="54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594" w:right="59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365" w:right="3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2.5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725" w:right="7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2.5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497" w:right="5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2.5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594" w:right="59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365" w:right="3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7.5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725" w:right="7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7.5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497" w:right="5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7.5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534" w:right="5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34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45.0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665" w:right="66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45.0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437" w:right="44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52.5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534" w:right="5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34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25.0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665" w:right="66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25.0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437" w:right="44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67.5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594" w:right="59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34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15.0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665" w:right="66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15.0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437" w:right="44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75.0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534" w:right="5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34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45.0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665" w:right="66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45.0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2" w:line="260" w:lineRule="exact"/>
                          <w:ind w:left="41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2403" w:type="dxa"/>
                        <w:vMerge/>
                        <w:tcBorders>
                          <w:left w:val="single" w:sz="17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19" w:type="dxa"/>
                        <w:tcBorders>
                          <w:top w:val="single" w:sz="17" w:space="0" w:color="FFFFFF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534" w:right="5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2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605" w:right="60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b/>
          <w:spacing w:val="1"/>
          <w:sz w:val="24"/>
          <w:szCs w:val="24"/>
        </w:rPr>
        <w:t>M</w:t>
      </w:r>
      <w:r w:rsidR="00CC2EB0">
        <w:rPr>
          <w:b/>
          <w:sz w:val="24"/>
          <w:szCs w:val="24"/>
        </w:rPr>
        <w:t>a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 xml:space="preserve">a </w:t>
      </w:r>
      <w:r w:rsidR="00CC2EB0">
        <w:rPr>
          <w:b/>
          <w:spacing w:val="1"/>
          <w:sz w:val="24"/>
          <w:szCs w:val="24"/>
        </w:rPr>
        <w:t>Ker</w:t>
      </w:r>
      <w:r w:rsidR="00CC2EB0">
        <w:rPr>
          <w:b/>
          <w:sz w:val="24"/>
          <w:szCs w:val="24"/>
        </w:rPr>
        <w:t>ja</w:t>
      </w:r>
    </w:p>
    <w:p w:rsidR="003347D8" w:rsidRDefault="003347D8">
      <w:pPr>
        <w:spacing w:before="9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2585"/>
        <w:rPr>
          <w:sz w:val="24"/>
          <w:szCs w:val="24"/>
        </w:rPr>
      </w:pPr>
      <w:r>
        <w:pict>
          <v:group id="_x0000_s1350" style="position:absolute;left:0;text-align:left;margin-left:112.45pt;margin-top:174.05pt;width:2pt;height:0;z-index:-18006;mso-position-horizontal-relative:page;mso-position-vertical-relative:page" coordorigin="2249,3481" coordsize="40,0">
            <v:shape id="_x0000_s1351" style="position:absolute;left:2249;top:3481;width:40;height:0" coordorigin="2249,3481" coordsize="40,0" path="m2249,3481r40,e" filled="f" strokeweight="2.1pt">
              <v:path arrowok="t"/>
            </v:shape>
            <w10:wrap anchorx="page" anchory="page"/>
          </v:group>
        </w:pict>
      </w:r>
      <w:r w:rsidR="00CC2EB0">
        <w:rPr>
          <w:b/>
          <w:spacing w:val="1"/>
          <w:position w:val="-1"/>
          <w:sz w:val="24"/>
          <w:szCs w:val="24"/>
        </w:rPr>
        <w:t>Me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>g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2"/>
          <w:position w:val="-1"/>
          <w:sz w:val="24"/>
          <w:szCs w:val="24"/>
        </w:rPr>
        <w:t>k</w:t>
      </w:r>
      <w:r w:rsidR="00CC2EB0">
        <w:rPr>
          <w:b/>
          <w:spacing w:val="-1"/>
          <w:position w:val="-1"/>
          <w:sz w:val="24"/>
          <w:szCs w:val="24"/>
        </w:rPr>
        <w:t>u</w:t>
      </w:r>
      <w:r w:rsidR="00CC2EB0">
        <w:rPr>
          <w:b/>
          <w:position w:val="-1"/>
          <w:sz w:val="24"/>
          <w:szCs w:val="24"/>
        </w:rPr>
        <w:t>ti</w:t>
      </w:r>
      <w:r w:rsidR="00CC2EB0">
        <w:rPr>
          <w:b/>
          <w:spacing w:val="1"/>
          <w:position w:val="-1"/>
          <w:sz w:val="24"/>
          <w:szCs w:val="24"/>
        </w:rPr>
        <w:t xml:space="preserve">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-3"/>
          <w:position w:val="-1"/>
          <w:sz w:val="24"/>
          <w:szCs w:val="24"/>
        </w:rPr>
        <w:t>l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i</w:t>
      </w:r>
      <w:r w:rsidR="00CC2EB0">
        <w:rPr>
          <w:b/>
          <w:spacing w:val="1"/>
          <w:position w:val="-1"/>
          <w:sz w:val="24"/>
          <w:szCs w:val="24"/>
        </w:rPr>
        <w:t xml:space="preserve"> P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t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af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>ty</w: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274"/>
        <w:gridCol w:w="1276"/>
        <w:gridCol w:w="1417"/>
        <w:gridCol w:w="1422"/>
      </w:tblGrid>
      <w:tr w:rsidR="003347D8">
        <w:trPr>
          <w:trHeight w:hRule="exact" w:val="680"/>
        </w:trPr>
        <w:tc>
          <w:tcPr>
            <w:tcW w:w="2263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274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27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41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8"/>
              <w:ind w:left="4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  <w:p w:rsidR="003347D8" w:rsidRDefault="00CC2EB0">
            <w:pPr>
              <w:spacing w:before="44"/>
              <w:ind w:left="3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422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94" w:right="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  <w:p w:rsidR="003347D8" w:rsidRDefault="00CC2EB0">
            <w:pPr>
              <w:spacing w:before="44"/>
              <w:ind w:left="297" w:right="295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360"/>
        </w:trPr>
        <w:tc>
          <w:tcPr>
            <w:tcW w:w="2263" w:type="dxa"/>
            <w:vMerge w:val="restart"/>
            <w:tcBorders>
              <w:top w:val="nil"/>
              <w:left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7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  <w:p w:rsidR="003347D8" w:rsidRDefault="00CC2EB0">
            <w:pPr>
              <w:spacing w:before="84"/>
              <w:ind w:left="111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  <w:p w:rsidR="003347D8" w:rsidRDefault="00CC2EB0">
            <w:pPr>
              <w:spacing w:before="84"/>
              <w:ind w:left="119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74" w:type="dxa"/>
            <w:tcBorders>
              <w:top w:val="nil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525" w:right="5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437" w:right="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417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510" w:right="5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  <w:tc>
          <w:tcPr>
            <w:tcW w:w="1422" w:type="dxa"/>
            <w:tcBorders>
              <w:top w:val="nil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48" w:line="260" w:lineRule="exact"/>
              <w:ind w:left="509" w:right="5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</w:tr>
      <w:tr w:rsidR="003347D8">
        <w:trPr>
          <w:trHeight w:hRule="exact" w:val="360"/>
        </w:trPr>
        <w:tc>
          <w:tcPr>
            <w:tcW w:w="2263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274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65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95.0</w:t>
            </w:r>
          </w:p>
        </w:tc>
        <w:tc>
          <w:tcPr>
            <w:tcW w:w="1417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49" w:right="4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95.0</w:t>
            </w:r>
          </w:p>
        </w:tc>
        <w:tc>
          <w:tcPr>
            <w:tcW w:w="1422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27" w:line="260" w:lineRule="exact"/>
              <w:ind w:lef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</w:tr>
      <w:tr w:rsidR="003347D8">
        <w:trPr>
          <w:trHeight w:hRule="exact" w:val="360"/>
        </w:trPr>
        <w:tc>
          <w:tcPr>
            <w:tcW w:w="2263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274" w:type="dxa"/>
            <w:tcBorders>
              <w:top w:val="single" w:sz="17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465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417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27"/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422" w:type="dxa"/>
            <w:tcBorders>
              <w:top w:val="single" w:sz="17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pacing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3660" w:right="3557"/>
        <w:jc w:val="center"/>
        <w:rPr>
          <w:sz w:val="24"/>
          <w:szCs w:val="24"/>
        </w:rPr>
      </w:pPr>
      <w:r>
        <w:pict>
          <v:shape id="_x0000_s1349" type="#_x0000_t202" style="position:absolute;left:0;text-align:left;margin-left:111.4pt;margin-top:14.2pt;width:387.85pt;height:120.15pt;z-index:-180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4"/>
                    <w:gridCol w:w="1443"/>
                    <w:gridCol w:w="1324"/>
                    <w:gridCol w:w="2633"/>
                    <w:gridCol w:w="1312"/>
                  </w:tblGrid>
                  <w:tr w:rsidR="00A67584">
                    <w:trPr>
                      <w:trHeight w:hRule="exact" w:val="680"/>
                    </w:trPr>
                    <w:tc>
                      <w:tcPr>
                        <w:tcW w:w="964" w:type="dxa"/>
                        <w:tcBorders>
                          <w:top w:val="single" w:sz="17" w:space="0" w:color="000000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43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9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2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65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/>
                          <w:ind w:left="42" w:right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ve</w:t>
                        </w:r>
                      </w:p>
                      <w:p w:rsidR="00A67584" w:rsidRDefault="00A67584">
                        <w:pPr>
                          <w:spacing w:before="44"/>
                          <w:ind w:left="245" w:right="2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964" w:type="dxa"/>
                        <w:vMerge w:val="restart"/>
                        <w:tcBorders>
                          <w:top w:val="nil"/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43" w:type="dxa"/>
                        <w:tcBorders>
                          <w:top w:val="nil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549" w:right="5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405" w:right="4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</w:t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1061" w:right="10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 w:line="260" w:lineRule="exact"/>
                          <w:ind w:left="393" w:right="3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964" w:type="dxa"/>
                        <w:vMerge/>
                        <w:tcBorders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43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549" w:right="5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405" w:right="4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27.5</w:t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1061" w:right="10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27.5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3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</w:tr>
                  <w:tr w:rsidR="00A67584">
                    <w:trPr>
                      <w:trHeight w:hRule="exact" w:val="920"/>
                    </w:trPr>
                    <w:tc>
                      <w:tcPr>
                        <w:tcW w:w="964" w:type="dxa"/>
                        <w:vMerge/>
                        <w:tcBorders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43" w:type="dxa"/>
                        <w:tcBorders>
                          <w:top w:val="single" w:sz="17" w:space="0" w:color="FFFFFF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549" w:right="5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2633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001" w:right="99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b/>
          <w:spacing w:val="1"/>
          <w:position w:val="-1"/>
          <w:sz w:val="24"/>
          <w:szCs w:val="24"/>
        </w:rPr>
        <w:t>P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t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af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>ty</w:t>
      </w:r>
    </w:p>
    <w:p w:rsidR="003347D8" w:rsidRDefault="003347D8">
      <w:pPr>
        <w:spacing w:before="1"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/>
        <w:ind w:left="804" w:right="7387"/>
        <w:jc w:val="center"/>
        <w:rPr>
          <w:sz w:val="24"/>
          <w:szCs w:val="24"/>
        </w:rPr>
      </w:pPr>
      <w:r>
        <w:pict>
          <v:group id="_x0000_s1347" style="position:absolute;left:0;text-align:left;margin-left:112.45pt;margin-top:-99.4pt;width:2pt;height:0;z-index:-18005;mso-position-horizontal-relative:page" coordorigin="2249,-1988" coordsize="40,0">
            <v:shape id="_x0000_s1348" style="position:absolute;left:2249;top:-1988;width:40;height:0" coordorigin="2249,-1988" coordsize="40,0" path="m2249,-1988r40,e" filled="f" strokeweight="2.1pt">
              <v:path arrowok="t"/>
            </v:shape>
            <w10:wrap anchorx="page"/>
          </v:group>
        </w:pic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ai</w:t>
      </w:r>
      <w:r w:rsidR="00CC2EB0">
        <w:rPr>
          <w:sz w:val="24"/>
          <w:szCs w:val="24"/>
        </w:rPr>
        <w:t>k</w:t>
      </w:r>
    </w:p>
    <w:p w:rsidR="003347D8" w:rsidRDefault="00CC2EB0">
      <w:pPr>
        <w:spacing w:before="84"/>
        <w:ind w:left="668" w:right="7259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3347D8" w:rsidRDefault="00A67584">
      <w:pPr>
        <w:spacing w:before="84" w:line="260" w:lineRule="exact"/>
        <w:ind w:left="779" w:right="7363"/>
        <w:jc w:val="center"/>
        <w:rPr>
          <w:sz w:val="24"/>
          <w:szCs w:val="24"/>
        </w:rPr>
      </w:pPr>
      <w:r>
        <w:pict>
          <v:group id="_x0000_s1343" style="position:absolute;left:0;text-align:left;margin-left:111.4pt;margin-top:-71.05pt;width:4.1pt;height:120.15pt;z-index:-18004;mso-position-horizontal-relative:page" coordorigin="2228,-1421" coordsize="82,2403">
            <v:shape id="_x0000_s1346" style="position:absolute;left:2249;top:-340;width:40;height:0" coordorigin="2249,-340" coordsize="40,0" path="m2249,-340r40,e" filled="f" strokeweight="2.1pt">
              <v:path arrowok="t"/>
            </v:shape>
            <v:shape id="_x0000_s1345" style="position:absolute;left:2249;top:20;width:40;height:0" coordorigin="2249,20" coordsize="40,0" path="m2249,20r40,e" filled="f" strokeweight="2.1pt">
              <v:path arrowok="t"/>
            </v:shape>
            <v:shape id="_x0000_s1344" style="position:absolute;left:2274;top:-1400;width:0;height:2361" coordorigin="2274,-1400" coordsize="0,2361" path="m2274,-1400r,2360e" filled="f" strokeweight="2.1pt">
              <v:path arrowok="t"/>
            </v:shape>
            <w10:wrap anchorx="page"/>
          </v:group>
        </w:pict>
      </w:r>
      <w:r>
        <w:pict>
          <v:group id="_x0000_s1341" style="position:absolute;left:0;text-align:left;margin-left:117.25pt;margin-top:130.85pt;width:2pt;height:0;z-index:-18003;mso-position-horizontal-relative:page" coordorigin="2345,2617" coordsize="40,0">
            <v:shape id="_x0000_s1342" style="position:absolute;left:2345;top:2617;width:40;height:0" coordorigin="2345,2617" coordsize="40,0" path="m2345,2617r40,e" filled="f" strokeweight="2.1pt">
              <v:path arrowok="t"/>
            </v:shape>
            <w10:wrap anchorx="page"/>
          </v:group>
        </w:pict>
      </w:r>
      <w:r>
        <w:pict>
          <v:group id="_x0000_s1339" style="position:absolute;left:0;text-align:left;margin-left:117.25pt;margin-top:148.85pt;width:2pt;height:0;z-index:-18002;mso-position-horizontal-relative:page" coordorigin="2345,2977" coordsize="40,0">
            <v:shape id="_x0000_s1340" style="position:absolute;left:2345;top:2977;width:40;height:0" coordorigin="2345,2977" coordsize="40,0" path="m2345,2977r40,e" filled="f" strokeweight="2.1pt">
              <v:path arrowok="t"/>
            </v:shape>
            <w10:wrap anchorx="page"/>
          </v:group>
        </w:pict>
      </w:r>
      <w:r w:rsidR="00CC2EB0">
        <w:rPr>
          <w:spacing w:val="1"/>
          <w:position w:val="-1"/>
          <w:sz w:val="24"/>
          <w:szCs w:val="24"/>
        </w:rPr>
        <w:t>T</w:t>
      </w:r>
      <w:r w:rsidR="00CC2EB0">
        <w:rPr>
          <w:position w:val="-1"/>
          <w:sz w:val="24"/>
          <w:szCs w:val="24"/>
        </w:rPr>
        <w:t>o</w:t>
      </w:r>
      <w:r w:rsidR="00CC2EB0">
        <w:rPr>
          <w:spacing w:val="1"/>
          <w:position w:val="-1"/>
          <w:sz w:val="24"/>
          <w:szCs w:val="24"/>
        </w:rPr>
        <w:t>ta</w:t>
      </w:r>
      <w:r w:rsidR="00CC2EB0">
        <w:rPr>
          <w:position w:val="-1"/>
          <w:sz w:val="24"/>
          <w:szCs w:val="24"/>
        </w:rPr>
        <w:t>l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7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left="4036" w:right="3658"/>
        <w:jc w:val="center"/>
        <w:rPr>
          <w:sz w:val="24"/>
          <w:szCs w:val="24"/>
        </w:rPr>
      </w:pPr>
      <w:r>
        <w:pict>
          <v:shape id="_x0000_s1338" type="#_x0000_t202" style="position:absolute;left:0;text-align:left;margin-left:122.05pt;margin-top:51.25pt;width:80pt;height:16pt;z-index:-18007;mso-position-horizontal-relative:page" filled="f" stroked="f">
            <v:textbox inset="0,0,0,0">
              <w:txbxContent>
                <w:p w:rsidR="00A67584" w:rsidRDefault="00A67584">
                  <w:pPr>
                    <w:spacing w:before="4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CC2EB0">
        <w:rPr>
          <w:b/>
          <w:spacing w:val="-1"/>
          <w:position w:val="-1"/>
          <w:sz w:val="24"/>
          <w:szCs w:val="24"/>
        </w:rPr>
        <w:t>Sup</w:t>
      </w:r>
      <w:r w:rsidR="00CC2EB0">
        <w:rPr>
          <w:b/>
          <w:spacing w:val="1"/>
          <w:position w:val="-1"/>
          <w:sz w:val="24"/>
          <w:szCs w:val="24"/>
        </w:rPr>
        <w:t>er</w:t>
      </w:r>
      <w:r w:rsidR="00CC2EB0">
        <w:rPr>
          <w:b/>
          <w:position w:val="-1"/>
          <w:sz w:val="24"/>
          <w:szCs w:val="24"/>
        </w:rPr>
        <w:t>v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i</w:t>
      </w: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1578"/>
        <w:gridCol w:w="1388"/>
        <w:gridCol w:w="1809"/>
        <w:gridCol w:w="1278"/>
      </w:tblGrid>
      <w:tr w:rsidR="003347D8">
        <w:trPr>
          <w:trHeight w:hRule="exact" w:val="680"/>
        </w:trPr>
        <w:tc>
          <w:tcPr>
            <w:tcW w:w="1691" w:type="dxa"/>
            <w:tcBorders>
              <w:top w:val="single" w:sz="17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578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388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2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80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278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18"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  <w:p w:rsidR="003347D8" w:rsidRDefault="00CC2EB0">
            <w:pPr>
              <w:spacing w:before="44"/>
              <w:ind w:left="225" w:right="223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360"/>
        </w:trPr>
        <w:tc>
          <w:tcPr>
            <w:tcW w:w="1691" w:type="dxa"/>
            <w:vMerge w:val="restart"/>
            <w:tcBorders>
              <w:top w:val="nil"/>
              <w:left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7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</w:p>
          <w:p w:rsidR="003347D8" w:rsidRDefault="00CC2EB0">
            <w:pPr>
              <w:tabs>
                <w:tab w:val="left" w:pos="560"/>
                <w:tab w:val="left" w:pos="660"/>
              </w:tabs>
              <w:spacing w:before="44" w:line="243" w:lineRule="auto"/>
              <w:ind w:left="57" w:right="310" w:hanging="8"/>
              <w:rPr>
                <w:sz w:val="24"/>
                <w:szCs w:val="24"/>
              </w:rPr>
            </w:pPr>
            <w:r>
              <w:rPr>
                <w:position w:val="4"/>
                <w:sz w:val="24"/>
                <w:szCs w:val="24"/>
              </w:rPr>
              <w:t>a</w:t>
            </w:r>
            <w:r>
              <w:rPr>
                <w:position w:val="4"/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position w:val="8"/>
                <w:sz w:val="24"/>
                <w:szCs w:val="24"/>
              </w:rPr>
              <w:t>l</w:t>
            </w:r>
            <w:r>
              <w:rPr>
                <w:position w:val="8"/>
                <w:sz w:val="24"/>
                <w:szCs w:val="24"/>
              </w:rPr>
              <w:tab/>
            </w:r>
            <w:r>
              <w:rPr>
                <w:position w:val="8"/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  <w:p w:rsidR="003347D8" w:rsidRDefault="00CC2EB0">
            <w:pPr>
              <w:spacing w:line="220" w:lineRule="exact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  <w:p w:rsidR="003347D8" w:rsidRDefault="00CC2EB0">
            <w:pPr>
              <w:spacing w:before="44"/>
              <w:ind w:left="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578" w:type="dxa"/>
            <w:tcBorders>
              <w:top w:val="nil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617" w:right="6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388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437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52.5</w:t>
            </w:r>
          </w:p>
        </w:tc>
        <w:tc>
          <w:tcPr>
            <w:tcW w:w="1809" w:type="dxa"/>
            <w:tcBorders>
              <w:top w:val="nil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8" w:line="260" w:lineRule="exact"/>
              <w:ind w:left="646" w:right="6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52.5</w:t>
            </w:r>
          </w:p>
        </w:tc>
        <w:tc>
          <w:tcPr>
            <w:tcW w:w="1278" w:type="dxa"/>
            <w:tcBorders>
              <w:top w:val="nil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48"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52.5</w:t>
            </w:r>
          </w:p>
        </w:tc>
      </w:tr>
      <w:tr w:rsidR="003347D8">
        <w:trPr>
          <w:trHeight w:hRule="exact" w:val="360"/>
        </w:trPr>
        <w:tc>
          <w:tcPr>
            <w:tcW w:w="1691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578" w:type="dxa"/>
            <w:tcBorders>
              <w:top w:val="single" w:sz="17" w:space="0" w:color="FFFFFF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617" w:right="6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88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437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47.5</w:t>
            </w:r>
          </w:p>
        </w:tc>
        <w:tc>
          <w:tcPr>
            <w:tcW w:w="1809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27" w:line="260" w:lineRule="exact"/>
              <w:ind w:left="646" w:right="6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47.5</w:t>
            </w:r>
          </w:p>
        </w:tc>
        <w:tc>
          <w:tcPr>
            <w:tcW w:w="1278" w:type="dxa"/>
            <w:tcBorders>
              <w:top w:val="single" w:sz="17" w:space="0" w:color="FFFFFF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27" w:line="260" w:lineRule="exact"/>
              <w:ind w:left="3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</w:tr>
      <w:tr w:rsidR="003347D8">
        <w:trPr>
          <w:trHeight w:hRule="exact" w:val="921"/>
        </w:trPr>
        <w:tc>
          <w:tcPr>
            <w:tcW w:w="1691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578" w:type="dxa"/>
            <w:tcBorders>
              <w:top w:val="single" w:sz="17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617" w:right="6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88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809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583" w:right="5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</w:tc>
        <w:tc>
          <w:tcPr>
            <w:tcW w:w="1278" w:type="dxa"/>
            <w:tcBorders>
              <w:top w:val="single" w:sz="17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8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3868" w:right="3451"/>
        <w:jc w:val="center"/>
        <w:rPr>
          <w:sz w:val="24"/>
          <w:szCs w:val="24"/>
        </w:rPr>
      </w:pPr>
      <w:r>
        <w:pict>
          <v:shape id="_x0000_s1337" type="#_x0000_t202" style="position:absolute;left:0;text-align:left;margin-left:111.4pt;margin-top:555.5pt;width:403.55pt;height:119.1pt;z-index:-1799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69"/>
                    <w:gridCol w:w="1611"/>
                    <w:gridCol w:w="1420"/>
                    <w:gridCol w:w="1985"/>
                    <w:gridCol w:w="1315"/>
                    <w:gridCol w:w="51"/>
                  </w:tblGrid>
                  <w:tr w:rsidR="00A67584">
                    <w:trPr>
                      <w:trHeight w:hRule="exact" w:val="680"/>
                    </w:trPr>
                    <w:tc>
                      <w:tcPr>
                        <w:tcW w:w="1669" w:type="dxa"/>
                        <w:tcBorders>
                          <w:top w:val="single" w:sz="17" w:space="0" w:color="000000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61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26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3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2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3"/>
                          <w:ind w:left="50" w:right="3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ve</w:t>
                        </w:r>
                      </w:p>
                      <w:p w:rsidR="00A67584" w:rsidRDefault="00A67584">
                        <w:pPr>
                          <w:spacing w:before="44"/>
                          <w:ind w:left="257" w:right="22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</w:p>
                    </w:tc>
                    <w:tc>
                      <w:tcPr>
                        <w:tcW w:w="5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1669" w:type="dxa"/>
                        <w:vMerge w:val="restart"/>
                        <w:tcBorders>
                          <w:top w:val="nil"/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611" w:type="dxa"/>
                        <w:tcBorders>
                          <w:top w:val="nil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3" w:line="260" w:lineRule="exact"/>
                          <w:ind w:left="629" w:right="6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3" w:line="260" w:lineRule="exact"/>
                          <w:ind w:left="453" w:right="44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47.5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3" w:line="260" w:lineRule="exact"/>
                          <w:ind w:left="734" w:right="7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47.5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nil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3" w:line="260" w:lineRule="exact"/>
                          <w:ind w:left="4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47.5</w:t>
                        </w:r>
                      </w:p>
                    </w:tc>
                    <w:tc>
                      <w:tcPr>
                        <w:tcW w:w="5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1669" w:type="dxa"/>
                        <w:vMerge/>
                        <w:tcBorders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611" w:type="dxa"/>
                        <w:tcBorders>
                          <w:top w:val="single" w:sz="17" w:space="0" w:color="FFFFFF"/>
                          <w:left w:val="single" w:sz="17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629" w:right="6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453" w:right="44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52.5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734" w:right="7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52.5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7" w:space="0" w:color="FFFFFF"/>
                          <w:left w:val="single" w:sz="9" w:space="0" w:color="000000"/>
                          <w:bottom w:val="single" w:sz="17" w:space="0" w:color="FFFFFF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3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5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920"/>
                    </w:trPr>
                    <w:tc>
                      <w:tcPr>
                        <w:tcW w:w="1669" w:type="dxa"/>
                        <w:vMerge/>
                        <w:tcBorders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611" w:type="dxa"/>
                        <w:tcBorders>
                          <w:top w:val="single" w:sz="17" w:space="0" w:color="FFFFFF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629" w:right="6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43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673" w:right="67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7" w:space="0" w:color="FFFFFF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5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 anchory="page"/>
          </v:shape>
        </w:pict>
      </w:r>
      <w:r w:rsidR="00CC2EB0">
        <w:rPr>
          <w:b/>
          <w:spacing w:val="1"/>
          <w:position w:val="-1"/>
          <w:sz w:val="24"/>
          <w:szCs w:val="24"/>
        </w:rPr>
        <w:t>Pe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>g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-1"/>
          <w:position w:val="-1"/>
          <w:sz w:val="24"/>
          <w:szCs w:val="24"/>
        </w:rPr>
        <w:t>hu</w:t>
      </w:r>
      <w:r w:rsidR="00CC2EB0">
        <w:rPr>
          <w:b/>
          <w:position w:val="-1"/>
          <w:sz w:val="24"/>
          <w:szCs w:val="24"/>
        </w:rPr>
        <w:t>an</w:t>
      </w:r>
    </w:p>
    <w:p w:rsidR="003347D8" w:rsidRDefault="003347D8">
      <w:pPr>
        <w:spacing w:line="140" w:lineRule="exact"/>
        <w:rPr>
          <w:sz w:val="14"/>
          <w:szCs w:val="14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313" w:lineRule="auto"/>
        <w:ind w:left="1080" w:right="6967" w:firstLine="8"/>
        <w:jc w:val="center"/>
        <w:rPr>
          <w:sz w:val="24"/>
          <w:szCs w:val="24"/>
        </w:rPr>
        <w:sectPr w:rsidR="003347D8">
          <w:headerReference w:type="default" r:id="rId73"/>
          <w:pgSz w:w="11920" w:h="16840"/>
          <w:pgMar w:top="1560" w:right="1500" w:bottom="280" w:left="1680" w:header="0" w:footer="0" w:gutter="0"/>
          <w:cols w:space="720"/>
        </w:sectPr>
      </w:pPr>
      <w:r>
        <w:pict>
          <v:group id="_x0000_s1333" style="position:absolute;left:0;text-align:left;margin-left:111.4pt;margin-top:-37.8pt;width:4.1pt;height:120.1pt;z-index:-18001;mso-position-horizontal-relative:page" coordorigin="2228,-756" coordsize="82,2402">
            <v:shape id="_x0000_s1336" style="position:absolute;left:2249;top:325;width:40;height:0" coordorigin="2249,325" coordsize="40,0" path="m2249,325r40,e" filled="f" strokeweight="2.1pt">
              <v:path arrowok="t"/>
            </v:shape>
            <v:shape id="_x0000_s1335" style="position:absolute;left:2249;top:686;width:40;height:0" coordorigin="2249,686" coordsize="40,0" path="m2249,686r40,e" filled="f" strokeweight="2.1pt">
              <v:path arrowok="t"/>
            </v:shape>
            <v:shape id="_x0000_s1334" style="position:absolute;left:2274;top:-735;width:0;height:2360" coordorigin="2274,-735" coordsize="0,2360" path="m2274,-735r,2361e" filled="f" strokeweight="2.1pt">
              <v:path arrowok="t"/>
            </v:shape>
            <w10:wrap anchorx="page"/>
          </v:group>
        </w:pict>
      </w:r>
      <w:r w:rsidR="00CC2EB0">
        <w:rPr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ai</w:t>
      </w:r>
      <w:r w:rsidR="00CC2EB0">
        <w:rPr>
          <w:sz w:val="24"/>
          <w:szCs w:val="24"/>
        </w:rPr>
        <w:t xml:space="preserve">k Cukup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o</w:t>
      </w:r>
      <w:r w:rsidR="00CC2EB0">
        <w:rPr>
          <w:spacing w:val="1"/>
          <w:sz w:val="24"/>
          <w:szCs w:val="24"/>
        </w:rPr>
        <w:t>ta</w:t>
      </w:r>
      <w:r w:rsidR="00CC2EB0">
        <w:rPr>
          <w:sz w:val="24"/>
          <w:szCs w:val="24"/>
        </w:rPr>
        <w:t>l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1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left="2889"/>
        <w:rPr>
          <w:sz w:val="24"/>
          <w:szCs w:val="24"/>
        </w:rPr>
      </w:pPr>
      <w:r>
        <w:pict>
          <v:group id="_x0000_s1328" style="position:absolute;left:0;text-align:left;margin-left:303.15pt;margin-top:33.2pt;width:190.35pt;height:2.1pt;z-index:-17996;mso-position-horizontal-relative:page" coordorigin="6063,664" coordsize="3807,42">
            <v:shape id="_x0000_s1332" style="position:absolute;left:6074;top:675;width:1941;height:0" coordorigin="6074,675" coordsize="1941,0" path="m6074,675r1941,e" filled="f" strokeweight="1.1pt">
              <v:path arrowok="t"/>
            </v:shape>
            <v:shape id="_x0000_s1331" style="position:absolute;left:6074;top:695;width:1941;height:0" coordorigin="6074,695" coordsize="1941,0" path="m6074,695r1941,e" filled="f" strokecolor="white" strokeweight="1.1pt">
              <v:path arrowok="t"/>
            </v:shape>
            <v:shape id="_x0000_s1330" style="position:absolute;left:8035;top:675;width:1825;height:0" coordorigin="8035,675" coordsize="1825,0" path="m8035,675r1824,e" filled="f" strokeweight="1.1pt">
              <v:path arrowok="t"/>
            </v:shape>
            <v:shape id="_x0000_s1329" style="position:absolute;left:8035;top:695;width:1825;height:0" coordorigin="8035,695" coordsize="1825,0" path="m8035,695r1824,e" filled="f" strokecolor="white" strokeweight="1.1pt">
              <v:path arrowok="t"/>
            </v:shape>
            <w10:wrap anchorx="page"/>
          </v:group>
        </w:pict>
      </w:r>
      <w:r>
        <w:pict>
          <v:group id="_x0000_s1322" style="position:absolute;left:0;text-align:left;margin-left:304.65pt;margin-top:51.2pt;width:237pt;height:2.1pt;z-index:-17994;mso-position-horizontal-relative:page" coordorigin="6093,1024" coordsize="4740,43">
            <v:shape id="_x0000_s1327" style="position:absolute;left:6114;top:1045;width:1901;height:0" coordorigin="6114,1045" coordsize="1901,0" path="m6114,1045r1901,e" filled="f" strokeweight=".74967mm">
              <v:path arrowok="t"/>
            </v:shape>
            <v:shape id="_x0000_s1326" style="position:absolute;left:8015;top:1045;width:40;height:0" coordorigin="8015,1045" coordsize="40,0" path="m8015,1045r40,e" filled="f" strokeweight=".74967mm">
              <v:path arrowok="t"/>
            </v:shape>
            <v:shape id="_x0000_s1325" style="position:absolute;left:8055;top:1045;width:1805;height:0" coordorigin="8055,1045" coordsize="1805,0" path="m8055,1045r1804,e" filled="f" strokeweight=".74967mm">
              <v:path arrowok="t"/>
            </v:shape>
            <v:shape id="_x0000_s1324" style="position:absolute;left:9859;top:1045;width:40;height:0" coordorigin="9859,1045" coordsize="40,0" path="m9859,1045r40,e" filled="f" strokeweight=".74967mm">
              <v:path arrowok="t"/>
            </v:shape>
            <v:shape id="_x0000_s1323" style="position:absolute;left:9899;top:1045;width:913;height:0" coordorigin="9899,1045" coordsize="913,0" path="m9899,1045r913,e" filled="f" strokeweight=".74967mm">
              <v:path arrowok="t"/>
            </v:shape>
            <w10:wrap anchorx="page"/>
          </v:group>
        </w:pict>
      </w:r>
      <w:r>
        <w:pict>
          <v:group id="_x0000_s1320" style="position:absolute;left:0;text-align:left;margin-left:212.5pt;margin-top:69.45pt;width:90pt;height:0;z-index:-17993;mso-position-horizontal-relative:page" coordorigin="4250,1389" coordsize="1801,0">
            <v:shape id="_x0000_s1321" style="position:absolute;left:4250;top:1389;width:1801;height:0" coordorigin="4250,1389" coordsize="1801,0" path="m4250,1389r1800,e" filled="f" strokeweight=".5pt">
              <v:path arrowok="t"/>
            </v:shape>
            <w10:wrap anchorx="page"/>
          </v:group>
        </w:pict>
      </w:r>
      <w:r>
        <w:pict>
          <v:group id="_x0000_s1316" style="position:absolute;left:0;text-align:left;margin-left:302.35pt;margin-top:85.8pt;width:238.8pt;height:1.1pt;z-index:-17991;mso-position-horizontal-relative:page" coordorigin="6047,1716" coordsize="4776,22">
            <v:shape id="_x0000_s1319" style="position:absolute;left:6058;top:1727;width:1956;height:0" coordorigin="6058,1727" coordsize="1956,0" path="m6058,1727r1956,e" filled="f" strokeweight="1.1pt">
              <v:path arrowok="t"/>
            </v:shape>
            <v:shape id="_x0000_s1318" style="position:absolute;left:8035;top:1727;width:1825;height:0" coordorigin="8035,1727" coordsize="1825,0" path="m8035,1727r1824,e" filled="f" strokeweight="1.1pt">
              <v:path arrowok="t"/>
            </v:shape>
            <v:shape id="_x0000_s1317" style="position:absolute;left:9879;top:1727;width:933;height:0" coordorigin="9879,1727" coordsize="933,0" path="m9879,1727r933,e" filled="f" strokeweight="1.1pt">
              <v:path arrowok="t"/>
            </v:shape>
            <w10:wrap anchorx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2"/>
          <w:position w:val="-1"/>
          <w:sz w:val="24"/>
          <w:szCs w:val="24"/>
        </w:rPr>
        <w:t>k</w:t>
      </w:r>
      <w:r w:rsidR="00CC2EB0">
        <w:rPr>
          <w:b/>
          <w:position w:val="-1"/>
          <w:sz w:val="24"/>
          <w:szCs w:val="24"/>
        </w:rPr>
        <w:t>ap</w:t>
      </w:r>
      <w:r w:rsidR="00CC2EB0">
        <w:rPr>
          <w:b/>
          <w:spacing w:val="-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 xml:space="preserve">* </w:t>
      </w:r>
      <w:r w:rsidR="00CC2EB0">
        <w:rPr>
          <w:b/>
          <w:spacing w:val="1"/>
          <w:position w:val="-1"/>
          <w:sz w:val="24"/>
          <w:szCs w:val="24"/>
        </w:rPr>
        <w:t>P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t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af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>ty</w:t>
      </w:r>
      <w:r w:rsidR="00CC2EB0">
        <w:rPr>
          <w:b/>
          <w:spacing w:val="2"/>
          <w:position w:val="-1"/>
          <w:sz w:val="24"/>
          <w:szCs w:val="24"/>
        </w:rPr>
        <w:t xml:space="preserve"> </w: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-1"/>
          <w:position w:val="-1"/>
          <w:sz w:val="24"/>
          <w:szCs w:val="24"/>
        </w:rPr>
        <w:t>bu</w:t>
      </w:r>
      <w:r w:rsidR="00CC2EB0">
        <w:rPr>
          <w:b/>
          <w:spacing w:val="1"/>
          <w:position w:val="-1"/>
          <w:sz w:val="24"/>
          <w:szCs w:val="24"/>
        </w:rPr>
        <w:t>l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on</w:t>
      </w:r>
    </w:p>
    <w:p w:rsidR="003347D8" w:rsidRDefault="003347D8">
      <w:pPr>
        <w:spacing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1321"/>
        <w:rPr>
          <w:sz w:val="24"/>
          <w:szCs w:val="24"/>
        </w:rPr>
      </w:pPr>
      <w:r>
        <w:pict>
          <v:group id="_x0000_s1311" style="position:absolute;left:0;text-align:left;margin-left:115.4pt;margin-top:128.6pt;width:426.25pt;height:2.1pt;z-index:-17998;mso-position-horizontal-relative:page;mso-position-vertical-relative:page" coordorigin="2308,2572" coordsize="8525,42">
            <v:shape id="_x0000_s1315" style="position:absolute;left:2329;top:2593;width:3706;height:0" coordorigin="2329,2593" coordsize="3706,0" path="m2329,2593r3705,e" filled="f" strokeweight="2.1pt">
              <v:path arrowok="t"/>
            </v:shape>
            <v:shape id="_x0000_s1314" style="position:absolute;left:6074;top:2593;width:3785;height:0" coordorigin="6074,2593" coordsize="3785,0" path="m6074,2593r3785,e" filled="f" strokeweight="2.1pt">
              <v:path arrowok="t"/>
            </v:shape>
            <v:shape id="_x0000_s1313" style="position:absolute;left:9859;top:2593;width:40;height:0" coordorigin="9859,2593" coordsize="40,0" path="m9859,2593r40,e" filled="f" strokeweight="2.1pt">
              <v:path arrowok="t"/>
            </v:shape>
            <v:shape id="_x0000_s1312" style="position:absolute;left:9899;top:2593;width:913;height:0" coordorigin="9899,2593" coordsize="913,0" path="m9899,2593r913,e" filled="f" strokeweight="2.1pt">
              <v:path arrowok="t"/>
            </v:shape>
            <w10:wrap anchorx="page" anchory="page"/>
          </v:group>
        </w:pict>
      </w:r>
      <w:r>
        <w:pict>
          <v:group id="_x0000_s1309" style="position:absolute;left:0;text-align:left;margin-left:112.45pt;margin-top:147.65pt;width:2pt;height:0;z-index:-17997;mso-position-horizontal-relative:page;mso-position-vertical-relative:page" coordorigin="2249,2953" coordsize="40,0">
            <v:shape id="_x0000_s1310" style="position:absolute;left:2249;top:2953;width:40;height:0" coordorigin="2249,2953" coordsize="40,0" path="m2249,2953r40,e" filled="f" strokeweight="2.1pt">
              <v:path arrowok="t"/>
            </v:shape>
            <w10:wrap anchorx="page" anchory="page"/>
          </v:group>
        </w:pict>
      </w:r>
      <w:r>
        <w:pict>
          <v:group id="_x0000_s1302" style="position:absolute;left:0;text-align:left;margin-left:113.95pt;margin-top:-69.8pt;width:188.6pt;height:2.1pt;z-index:-17995;mso-position-horizontal-relative:page" coordorigin="2279,-1396" coordsize="3772,42">
            <v:shape id="_x0000_s1308" style="position:absolute;left:2297;top:-1391;width:757;height:0" coordorigin="2297,-1391" coordsize="757,0" path="m2297,-1391r756,e" filled="f" strokeweight=".5pt">
              <v:path arrowok="t"/>
            </v:shape>
            <v:shape id="_x0000_s1307" style="position:absolute;left:2297;top:-1371;width:757;height:0" coordorigin="2297,-1371" coordsize="757,0" path="m2297,-1371r756,e" filled="f" strokecolor="white" strokeweight=".60856mm">
              <v:path arrowok="t"/>
            </v:shape>
            <v:shape id="_x0000_s1306" style="position:absolute;left:3061;top:-1391;width:1181;height:0" coordorigin="3061,-1391" coordsize="1181,0" path="m3061,-1391r1181,e" filled="f" strokeweight=".5pt">
              <v:path arrowok="t"/>
            </v:shape>
            <v:shape id="_x0000_s1305" style="position:absolute;left:3061;top:-1371;width:1181;height:0" coordorigin="3061,-1371" coordsize="1181,0" path="m3061,-1371r1181,e" filled="f" strokecolor="white" strokeweight=".60856mm">
              <v:path arrowok="t"/>
            </v:shape>
            <v:shape id="_x0000_s1304" style="position:absolute;left:4250;top:-1391;width:1785;height:0" coordorigin="4250,-1391" coordsize="1785,0" path="m4250,-1391r1784,e" filled="f" strokeweight=".5pt">
              <v:path arrowok="t"/>
            </v:shape>
            <v:shape id="_x0000_s1303" style="position:absolute;left:4250;top:-1371;width:1785;height:0" coordorigin="4250,-1371" coordsize="1785,0" path="m4250,-1371r1784,e" filled="f" strokecolor="white" strokeweight=".60856mm">
              <v:path arrowok="t"/>
            </v:shape>
            <w10:wrap anchorx="page"/>
          </v:group>
        </w:pict>
      </w:r>
      <w:r>
        <w:pict>
          <v:group id="_x0000_s1297" style="position:absolute;left:0;text-align:left;margin-left:152.7pt;margin-top:-35.2pt;width:150.15pt;height:1.1pt;z-index:-17992;mso-position-horizontal-relative:page" coordorigin="3054,-704" coordsize="3003,22">
            <v:shape id="_x0000_s1301" style="position:absolute;left:3061;top:-699;width:1181;height:0" coordorigin="3061,-699" coordsize="1181,0" path="m3061,-699r1181,e" filled="f" strokeweight=".5pt">
              <v:path arrowok="t"/>
            </v:shape>
            <v:shape id="_x0000_s1300" style="position:absolute;left:3061;top:-689;width:1181;height:0" coordorigin="3061,-689" coordsize="1181,0" path="m3061,-689r1181,e" filled="f" strokecolor="white" strokeweight=".7pt">
              <v:path arrowok="t"/>
            </v:shape>
            <v:shape id="_x0000_s1299" style="position:absolute;left:4250;top:-699;width:1801;height:0" coordorigin="4250,-699" coordsize="1801,0" path="m4250,-699r1800,e" filled="f" strokeweight=".5pt">
              <v:path arrowok="t"/>
            </v:shape>
            <v:shape id="_x0000_s1298" style="position:absolute;left:4250;top:-689;width:1801;height:0" coordorigin="4250,-689" coordsize="1801,0" path="m4250,-689r1800,e" filled="f" strokecolor="white" strokeweight=".7pt">
              <v:path arrowok="t"/>
            </v:shape>
            <w10:wrap anchorx="page"/>
          </v:group>
        </w:pict>
      </w:r>
      <w:r>
        <w:pict>
          <v:group id="_x0000_s1295" style="position:absolute;left:0;text-align:left;margin-left:212.5pt;margin-top:-17.95pt;width:90pt;height:0;z-index:-17990;mso-position-horizontal-relative:page" coordorigin="4250,-359" coordsize="1801,0">
            <v:shape id="_x0000_s1296" style="position:absolute;left:4250;top:-359;width:1801;height:0" coordorigin="4250,-359" coordsize="1801,0" path="m4250,-359r1800,e" filled="f" strokeweight=".5pt">
              <v:path arrowok="t"/>
            </v:shape>
            <w10:wrap anchorx="page"/>
          </v:group>
        </w:pict>
      </w:r>
      <w:r>
        <w:pict>
          <v:group id="_x0000_s1289" style="position:absolute;left:0;text-align:left;margin-left:113.25pt;margin-top:-1.8pt;width:189.6pt;height:1.1pt;z-index:-17989;mso-position-horizontal-relative:page" coordorigin="2265,-36" coordsize="3792,22">
            <v:shape id="_x0000_s1294" style="position:absolute;left:2272;top:-31;width:781;height:0" coordorigin="2272,-31" coordsize="781,0" path="m2272,-31r781,e" filled="f" strokeweight=".5pt">
              <v:path arrowok="t"/>
            </v:shape>
            <v:shape id="_x0000_s1293" style="position:absolute;left:2272;top:-21;width:781;height:0" coordorigin="2272,-21" coordsize="781,0" path="m2272,-21r781,e" filled="f" strokecolor="white" strokeweight=".7pt">
              <v:path arrowok="t"/>
            </v:shape>
            <v:shape id="_x0000_s1292" style="position:absolute;left:3061;top:-31;width:1181;height:0" coordorigin="3061,-31" coordsize="1181,0" path="m3061,-31r1181,e" filled="f" strokeweight=".5pt">
              <v:path arrowok="t"/>
            </v:shape>
            <v:shape id="_x0000_s1291" style="position:absolute;left:4250;top:-31;width:1801;height:0" coordorigin="4250,-31" coordsize="1801,0" path="m4250,-31r1800,e" filled="f" strokeweight=".5pt">
              <v:path arrowok="t"/>
            </v:shape>
            <v:shape id="_x0000_s1290" style="position:absolute;left:4250;top:-21;width:1801;height:0" coordorigin="4250,-21" coordsize="1801,0" path="m4250,-21r1800,e" filled="f" strokecolor="white" strokeweight=".7pt">
              <v:path arrowok="t"/>
            </v:shape>
            <w10:wrap anchorx="page"/>
          </v:group>
        </w:pict>
      </w:r>
      <w:r>
        <w:pict>
          <v:group id="_x0000_s1287" style="position:absolute;left:0;text-align:left;margin-left:212.5pt;margin-top:15.45pt;width:90pt;height:0;z-index:-17987;mso-position-horizontal-relative:page" coordorigin="4250,309" coordsize="1801,0">
            <v:shape id="_x0000_s1288" style="position:absolute;left:4250;top:309;width:1801;height:0" coordorigin="4250,309" coordsize="1801,0" path="m4250,309r1800,e" filled="f" strokeweight=".5pt">
              <v:path arrowok="t"/>
            </v:shape>
            <w10:wrap anchorx="page"/>
          </v:group>
        </w:pict>
      </w:r>
      <w:r>
        <w:pict>
          <v:shape id="_x0000_s1286" type="#_x0000_t202" style="position:absolute;left:0;text-align:left;margin-left:112.55pt;margin-top:-105.75pt;width:432.25pt;height:140.15pt;z-index:-1798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5"/>
                    <w:gridCol w:w="1189"/>
                    <w:gridCol w:w="1808"/>
                    <w:gridCol w:w="1971"/>
                    <w:gridCol w:w="1844"/>
                    <w:gridCol w:w="963"/>
                    <w:gridCol w:w="64"/>
                  </w:tblGrid>
                  <w:tr w:rsidR="00A67584">
                    <w:trPr>
                      <w:trHeight w:hRule="exact" w:val="360"/>
                    </w:trPr>
                    <w:tc>
                      <w:tcPr>
                        <w:tcW w:w="78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3815" w:type="dxa"/>
                        <w:gridSpan w:val="2"/>
                        <w:vMerge w:val="restart"/>
                        <w:tcBorders>
                          <w:top w:val="nil"/>
                          <w:left w:val="single" w:sz="17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3"/>
                          <w:ind w:left="1182" w:right="11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atie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  <w:p w:rsidR="00A67584" w:rsidRDefault="00A67584">
                        <w:pPr>
                          <w:spacing w:before="84"/>
                          <w:ind w:left="705" w:right="51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k                    </w:t>
                        </w:r>
                        <w:r>
                          <w:rPr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w="963" w:type="dxa"/>
                        <w:vMerge w:val="restart"/>
                        <w:tcBorders>
                          <w:top w:val="nil"/>
                          <w:left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173" w:right="17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  <w:p w:rsidR="00A67584" w:rsidRDefault="00A67584">
                        <w:pPr>
                          <w:spacing w:before="84" w:line="260" w:lineRule="exact"/>
                          <w:ind w:left="305" w:right="3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78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3815" w:type="dxa"/>
                        <w:gridSpan w:val="2"/>
                        <w:vMerge/>
                        <w:tcBorders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963" w:type="dxa"/>
                        <w:vMerge/>
                        <w:tcBorders>
                          <w:left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44"/>
                    </w:trPr>
                    <w:tc>
                      <w:tcPr>
                        <w:tcW w:w="785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>
                        <w:pPr>
                          <w:spacing w:before="84"/>
                          <w:ind w:left="10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</w:p>
                    </w:tc>
                    <w:tc>
                      <w:tcPr>
                        <w:tcW w:w="118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321" w:right="32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</w:p>
                      <w:p w:rsidR="00A67584" w:rsidRDefault="00A67584">
                        <w:pPr>
                          <w:spacing w:before="6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60" w:lineRule="exact"/>
                          <w:ind w:left="189" w:right="19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position w:val="-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position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w="1808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565" w:right="5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Count</w:t>
                        </w:r>
                      </w:p>
                      <w:p w:rsidR="00A67584" w:rsidRDefault="00A67584">
                        <w:pPr>
                          <w:spacing w:before="56" w:line="260" w:lineRule="exact"/>
                          <w:ind w:left="345" w:right="3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817" w:right="8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813" w:right="8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  <w:vMerge/>
                        <w:tcBorders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38"/>
                    </w:trPr>
                    <w:tc>
                      <w:tcPr>
                        <w:tcW w:w="785" w:type="dxa"/>
                        <w:vMerge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629" w:right="63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50.0%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621" w:right="62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2.5%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15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52.5%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34"/>
                    </w:trPr>
                    <w:tc>
                      <w:tcPr>
                        <w:tcW w:w="785" w:type="dxa"/>
                        <w:vMerge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565" w:right="5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Count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877" w:right="88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753" w:right="75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305" w:right="3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34"/>
                    </w:trPr>
                    <w:tc>
                      <w:tcPr>
                        <w:tcW w:w="785" w:type="dxa"/>
                        <w:vMerge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3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629" w:right="63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22.5%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59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25.0%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15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47.5%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34"/>
                    </w:trPr>
                    <w:tc>
                      <w:tcPr>
                        <w:tcW w:w="785" w:type="dxa"/>
                        <w:vMerge/>
                        <w:tcBorders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189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565" w:right="5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Count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817" w:right="8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753" w:right="75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4" w:line="260" w:lineRule="exact"/>
                          <w:ind w:left="305" w:right="3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89"/>
                    </w:trPr>
                    <w:tc>
                      <w:tcPr>
                        <w:tcW w:w="1974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80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72"/>
                          <w:ind w:left="3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/>
                          <w:ind w:left="629" w:right="63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72.5%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/>
                          <w:ind w:left="59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27.5%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2"/>
                          <w:ind w:left="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100.0%</w:t>
                        </w:r>
                      </w:p>
                    </w:tc>
                    <w:tc>
                      <w:tcPr>
                        <w:tcW w:w="64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spacing w:val="1"/>
          <w:position w:val="-1"/>
          <w:sz w:val="24"/>
          <w:szCs w:val="24"/>
        </w:rPr>
        <w:t>T</w:t>
      </w:r>
      <w:r w:rsidR="00CC2EB0">
        <w:rPr>
          <w:position w:val="-1"/>
          <w:sz w:val="24"/>
          <w:szCs w:val="24"/>
        </w:rPr>
        <w:t>o</w:t>
      </w:r>
      <w:r w:rsidR="00CC2EB0">
        <w:rPr>
          <w:spacing w:val="1"/>
          <w:position w:val="-1"/>
          <w:sz w:val="24"/>
          <w:szCs w:val="24"/>
        </w:rPr>
        <w:t>ta</w:t>
      </w:r>
      <w:r w:rsidR="00CC2EB0">
        <w:rPr>
          <w:position w:val="-1"/>
          <w:sz w:val="24"/>
          <w:szCs w:val="24"/>
        </w:rPr>
        <w:t>l</w:t>
      </w:r>
    </w:p>
    <w:p w:rsidR="003347D8" w:rsidRDefault="003347D8">
      <w:pPr>
        <w:spacing w:before="2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3972" w:right="3503"/>
        <w:jc w:val="center"/>
        <w:rPr>
          <w:sz w:val="24"/>
          <w:szCs w:val="24"/>
        </w:rPr>
      </w:pPr>
      <w:r>
        <w:pict>
          <v:group id="_x0000_s1282" style="position:absolute;left:0;text-align:left;margin-left:302.35pt;margin-top:-52.4pt;width:238.8pt;height:1.1pt;z-index:-17988;mso-position-horizontal-relative:page" coordorigin="6047,-1048" coordsize="4776,22">
            <v:shape id="_x0000_s1285" style="position:absolute;left:6058;top:-1037;width:1956;height:0" coordorigin="6058,-1037" coordsize="1956,0" path="m6058,-1037r1956,e" filled="f" strokeweight="1.1pt">
              <v:path arrowok="t"/>
            </v:shape>
            <v:shape id="_x0000_s1284" style="position:absolute;left:8035;top:-1037;width:1825;height:0" coordorigin="8035,-1037" coordsize="1825,0" path="m8035,-1037r1824,e" filled="f" strokeweight="1.1pt">
              <v:path arrowok="t"/>
            </v:shape>
            <v:shape id="_x0000_s1283" style="position:absolute;left:9879;top:-1037;width:933;height:0" coordorigin="9879,-1037" coordsize="933,0" path="m9879,-1037r933,e" filled="f" strokeweight="1.1pt">
              <v:path arrowok="t"/>
            </v:shape>
            <w10:wrap anchorx="page"/>
          </v:group>
        </w:pict>
      </w:r>
      <w:r>
        <w:pict>
          <v:shape id="_x0000_s1281" type="#_x0000_t202" style="position:absolute;left:0;text-align:left;margin-left:111.4pt;margin-top:14.2pt;width:435.5pt;height:218.15pt;z-index:-179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3"/>
                    <w:gridCol w:w="1210"/>
                    <w:gridCol w:w="872"/>
                    <w:gridCol w:w="2037"/>
                    <w:gridCol w:w="1708"/>
                    <w:gridCol w:w="955"/>
                  </w:tblGrid>
                  <w:tr w:rsidR="00A67584">
                    <w:trPr>
                      <w:trHeight w:hRule="exact" w:val="1000"/>
                    </w:trPr>
                    <w:tc>
                      <w:tcPr>
                        <w:tcW w:w="1823" w:type="dxa"/>
                        <w:tcBorders>
                          <w:top w:val="single" w:sz="17" w:space="0" w:color="000000"/>
                          <w:left w:val="single" w:sz="17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210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4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z w:val="24"/>
                            <w:szCs w:val="24"/>
                          </w:rPr>
                          <w:t>ue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7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df</w:t>
                        </w:r>
                      </w:p>
                    </w:tc>
                    <w:tc>
                      <w:tcPr>
                        <w:tcW w:w="2037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78" w:lineRule="auto"/>
                          <w:ind w:left="753" w:right="160" w:hanging="47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p.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g. (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d)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78" w:lineRule="auto"/>
                          <w:ind w:left="594" w:right="91" w:hanging="37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g. (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d)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 w:line="278" w:lineRule="auto"/>
                          <w:ind w:left="125" w:right="36" w:hanging="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t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g. (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d)</w:t>
                        </w:r>
                      </w:p>
                    </w:tc>
                  </w:tr>
                  <w:tr w:rsidR="00A67584">
                    <w:trPr>
                      <w:trHeight w:hRule="exact" w:val="1630"/>
                    </w:trPr>
                    <w:tc>
                      <w:tcPr>
                        <w:tcW w:w="1823" w:type="dxa"/>
                        <w:tcBorders>
                          <w:top w:val="nil"/>
                          <w:left w:val="single" w:sz="17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3" w:line="274" w:lineRule="auto"/>
                          <w:ind w:left="274" w:right="21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 Ch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re Con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sz w:val="24"/>
                            <w:szCs w:val="24"/>
                          </w:rPr>
                          <w:t>y Corr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ecti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position w:val="9"/>
                            <w:sz w:val="16"/>
                            <w:szCs w:val="16"/>
                          </w:rPr>
                          <w:t>b</w:t>
                        </w:r>
                      </w:p>
                      <w:p w:rsidR="00A67584" w:rsidRDefault="00A67584">
                        <w:pPr>
                          <w:spacing w:before="3" w:line="260" w:lineRule="exact"/>
                          <w:ind w:left="65" w:right="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hood 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il"/>
                          <w:left w:val="single" w:sz="1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" w:line="200" w:lineRule="exact"/>
                        </w:pPr>
                      </w:p>
                      <w:p w:rsidR="00A67584" w:rsidRDefault="00A67584">
                        <w:pPr>
                          <w:ind w:right="182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67584" w:rsidRDefault="00A67584">
                        <w:pPr>
                          <w:ind w:right="277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9.189</w:t>
                        </w:r>
                      </w:p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spacing w:line="260" w:lineRule="exact"/>
                          <w:ind w:right="217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12.726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A67584" w:rsidRDefault="00A67584">
                        <w:pPr>
                          <w:ind w:left="372" w:right="28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A67584" w:rsidRDefault="00A67584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372" w:right="28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spacing w:line="260" w:lineRule="exact"/>
                          <w:ind w:left="372" w:right="28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37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A67584" w:rsidRDefault="00A67584">
                        <w:pPr>
                          <w:ind w:left="799" w:right="71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.001</w:t>
                        </w:r>
                      </w:p>
                      <w:p w:rsidR="00A67584" w:rsidRDefault="00A67584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787" w:right="70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.002</w:t>
                        </w:r>
                      </w:p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spacing w:line="260" w:lineRule="exact"/>
                          <w:ind w:left="799" w:right="71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955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1300"/>
                    </w:trPr>
                    <w:tc>
                      <w:tcPr>
                        <w:tcW w:w="1823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207" w:right="15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  <w:p w:rsidR="00A67584" w:rsidRDefault="00A67584">
                        <w:pPr>
                          <w:spacing w:before="44"/>
                          <w:ind w:left="677" w:right="6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  <w:p w:rsidR="00A67584" w:rsidRDefault="00A67584">
                        <w:pPr>
                          <w:spacing w:before="44"/>
                          <w:ind w:left="51" w:right="-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ear</w:t>
                        </w:r>
                        <w:r>
                          <w:rPr>
                            <w:sz w:val="24"/>
                            <w:szCs w:val="24"/>
                          </w:rPr>
                          <w:t>-by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</w:p>
                      <w:p w:rsidR="00A67584" w:rsidRDefault="00A67584">
                        <w:pPr>
                          <w:spacing w:before="44" w:line="260" w:lineRule="exact"/>
                          <w:ind w:left="317" w:right="25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Ass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ciati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30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11.178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372" w:right="28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3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787" w:right="70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.001</w:t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200" w:lineRule="exact"/>
                        </w:pPr>
                      </w:p>
                      <w:p w:rsidR="00A67584" w:rsidRDefault="00A67584">
                        <w:pPr>
                          <w:ind w:left="640" w:right="55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.001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3" w:line="200" w:lineRule="exact"/>
                        </w:pPr>
                      </w:p>
                      <w:p w:rsidR="00A67584" w:rsidRDefault="00A67584">
                        <w:pPr>
                          <w:ind w:left="2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.001</w:t>
                        </w:r>
                      </w:p>
                    </w:tc>
                  </w:tr>
                  <w:tr w:rsidR="00A67584">
                    <w:trPr>
                      <w:trHeight w:hRule="exact" w:val="351"/>
                    </w:trPr>
                    <w:tc>
                      <w:tcPr>
                        <w:tcW w:w="1823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3" w:line="260" w:lineRule="exact"/>
                          <w:ind w:left="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of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>d 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9" w:space="0" w:color="000000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475" w:right="38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037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708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955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b/>
          <w:spacing w:val="-1"/>
          <w:position w:val="-1"/>
          <w:sz w:val="24"/>
          <w:szCs w:val="24"/>
        </w:rPr>
        <w:t>Ch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-</w:t>
      </w:r>
      <w:r w:rsidR="00CC2EB0">
        <w:rPr>
          <w:b/>
          <w:spacing w:val="-1"/>
          <w:position w:val="-1"/>
          <w:sz w:val="24"/>
          <w:szCs w:val="24"/>
        </w:rPr>
        <w:t>Squ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ts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20" w:lineRule="exact"/>
        <w:rPr>
          <w:sz w:val="22"/>
          <w:szCs w:val="22"/>
        </w:rPr>
      </w:pPr>
    </w:p>
    <w:p w:rsidR="003347D8" w:rsidRDefault="00CC2EB0">
      <w:pPr>
        <w:spacing w:before="29" w:line="260" w:lineRule="exact"/>
        <w:ind w:left="2678"/>
        <w:rPr>
          <w:sz w:val="24"/>
          <w:szCs w:val="24"/>
        </w:rPr>
      </w:pPr>
      <w:r>
        <w:rPr>
          <w:position w:val="-1"/>
          <w:sz w:val="24"/>
          <w:szCs w:val="24"/>
        </w:rPr>
        <w:t>11.465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" w:line="220" w:lineRule="exact"/>
        <w:rPr>
          <w:sz w:val="22"/>
          <w:szCs w:val="22"/>
        </w:rPr>
      </w:pPr>
    </w:p>
    <w:p w:rsidR="003347D8" w:rsidRDefault="00A67584">
      <w:pPr>
        <w:spacing w:before="29" w:line="278" w:lineRule="auto"/>
        <w:ind w:left="676" w:right="211"/>
        <w:jc w:val="center"/>
        <w:rPr>
          <w:sz w:val="24"/>
          <w:szCs w:val="24"/>
        </w:rPr>
      </w:pPr>
      <w:r>
        <w:pict>
          <v:group id="_x0000_s1279" style="position:absolute;left:0;text-align:left;margin-left:482.05pt;margin-top:81.25pt;width:0;height:132.05pt;z-index:-17983;mso-position-horizontal-relative:page" coordorigin="9641,1625" coordsize="0,2641">
            <v:shape id="_x0000_s1280" style="position:absolute;left:9641;top:1625;width:0;height:2641" coordorigin="9641,1625" coordsize="0,2641" path="m9641,1625r,2641e" filled="f" strokeweight="1.1pt">
              <v:path arrowok="t"/>
            </v:shape>
            <w10:wrap anchorx="page"/>
          </v:group>
        </w:pic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. 0 </w:t>
      </w:r>
      <w:r w:rsidR="00CC2EB0">
        <w:rPr>
          <w:spacing w:val="1"/>
          <w:sz w:val="24"/>
          <w:szCs w:val="24"/>
        </w:rPr>
        <w:t>ce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</w:t>
      </w:r>
      <w:r w:rsidR="00CC2EB0">
        <w:rPr>
          <w:sz w:val="24"/>
          <w:szCs w:val="24"/>
        </w:rPr>
        <w:t>(0.0%) 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ve</w:t>
      </w:r>
      <w:r w:rsidR="00CC2EB0">
        <w:rPr>
          <w:spacing w:val="-3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xp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c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 xml:space="preserve">d </w:t>
      </w:r>
      <w:r w:rsidR="00CC2EB0">
        <w:rPr>
          <w:spacing w:val="1"/>
          <w:sz w:val="24"/>
          <w:szCs w:val="24"/>
        </w:rPr>
        <w:t>c</w:t>
      </w:r>
      <w:r w:rsidR="00CC2EB0">
        <w:rPr>
          <w:sz w:val="24"/>
          <w:szCs w:val="24"/>
        </w:rPr>
        <w:t>ou</w:t>
      </w:r>
      <w:r w:rsidR="00CC2EB0">
        <w:rPr>
          <w:spacing w:val="-4"/>
          <w:sz w:val="24"/>
          <w:szCs w:val="24"/>
        </w:rPr>
        <w:t>n</w:t>
      </w:r>
      <w:r w:rsidR="00CC2EB0">
        <w:rPr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 xml:space="preserve"> le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s</w:t>
      </w:r>
      <w:r w:rsidR="00CC2EB0">
        <w:rPr>
          <w:spacing w:val="-6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5.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he</w:t>
      </w:r>
      <w:r w:rsidR="00CC2EB0">
        <w:rPr>
          <w:spacing w:val="-3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mi</w:t>
      </w:r>
      <w:r w:rsidR="00CC2EB0">
        <w:rPr>
          <w:sz w:val="24"/>
          <w:szCs w:val="24"/>
        </w:rPr>
        <w:t>n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>um</w:t>
      </w:r>
      <w:r w:rsidR="00CC2EB0">
        <w:rPr>
          <w:spacing w:val="1"/>
          <w:sz w:val="24"/>
          <w:szCs w:val="24"/>
        </w:rPr>
        <w:t xml:space="preserve"> e</w:t>
      </w:r>
      <w:r w:rsidR="00CC2EB0">
        <w:rPr>
          <w:sz w:val="24"/>
          <w:szCs w:val="24"/>
        </w:rPr>
        <w:t>x</w:t>
      </w:r>
      <w:r w:rsidR="00CC2EB0">
        <w:rPr>
          <w:spacing w:val="-4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c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 xml:space="preserve">d </w:t>
      </w:r>
      <w:r w:rsidR="00CC2EB0">
        <w:rPr>
          <w:spacing w:val="1"/>
          <w:sz w:val="24"/>
          <w:szCs w:val="24"/>
        </w:rPr>
        <w:t>c</w:t>
      </w:r>
      <w:r w:rsidR="00CC2EB0">
        <w:rPr>
          <w:sz w:val="24"/>
          <w:szCs w:val="24"/>
        </w:rPr>
        <w:t>ou</w:t>
      </w:r>
      <w:r w:rsidR="00CC2EB0">
        <w:rPr>
          <w:spacing w:val="-4"/>
          <w:sz w:val="24"/>
          <w:szCs w:val="24"/>
        </w:rPr>
        <w:t>n</w:t>
      </w:r>
      <w:r w:rsidR="00CC2EB0">
        <w:rPr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 xml:space="preserve"> i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</w:t>
      </w:r>
      <w:r w:rsidR="00CC2EB0">
        <w:rPr>
          <w:sz w:val="24"/>
          <w:szCs w:val="24"/>
        </w:rPr>
        <w:t>5</w:t>
      </w:r>
      <w:r w:rsidR="00CC2EB0">
        <w:rPr>
          <w:spacing w:val="-4"/>
          <w:sz w:val="24"/>
          <w:szCs w:val="24"/>
        </w:rPr>
        <w:t>.</w:t>
      </w:r>
      <w:r w:rsidR="00CC2EB0">
        <w:rPr>
          <w:sz w:val="24"/>
          <w:szCs w:val="24"/>
        </w:rPr>
        <w:t>23. b. Co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>pu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>d on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y for</w:t>
      </w:r>
      <w:r w:rsidR="00CC2EB0">
        <w:rPr>
          <w:spacing w:val="-4"/>
          <w:sz w:val="24"/>
          <w:szCs w:val="24"/>
        </w:rPr>
        <w:t xml:space="preserve"> 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 xml:space="preserve">2x2 </w:t>
      </w:r>
      <w:r w:rsidR="00CC2EB0">
        <w:rPr>
          <w:spacing w:val="1"/>
          <w:sz w:val="24"/>
          <w:szCs w:val="24"/>
        </w:rPr>
        <w:t>ta</w:t>
      </w:r>
      <w:r w:rsidR="00CC2EB0">
        <w:rPr>
          <w:spacing w:val="-4"/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e</w:t>
      </w:r>
    </w:p>
    <w:p w:rsidR="003347D8" w:rsidRDefault="003347D8">
      <w:pPr>
        <w:spacing w:before="1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A67584">
      <w:pPr>
        <w:ind w:left="4148" w:right="3670"/>
        <w:jc w:val="center"/>
        <w:rPr>
          <w:sz w:val="24"/>
          <w:szCs w:val="24"/>
        </w:rPr>
      </w:pPr>
      <w:r>
        <w:pict>
          <v:group id="_x0000_s1276" style="position:absolute;left:0;text-align:left;margin-left:111.4pt;margin-top:579.3pt;width:4.1pt;height:154.15pt;z-index:-17986;mso-position-horizontal-relative:page;mso-position-vertical-relative:page" coordorigin="2228,11586" coordsize="82,3083">
            <v:shape id="_x0000_s1278" style="position:absolute;left:2249;top:11987;width:40;height:0" coordorigin="2249,11987" coordsize="40,0" path="m2249,11987r40,e" filled="f" strokeweight="2.1pt">
              <v:path arrowok="t"/>
            </v:shape>
            <v:shape id="_x0000_s1277" style="position:absolute;left:2274;top:11607;width:0;height:3041" coordorigin="2274,11607" coordsize="0,3041" path="m2274,11607r,3041e" filled="f" strokeweight="2.1pt">
              <v:path arrowok="t"/>
            </v:shape>
            <w10:wrap anchorx="page" anchory="page"/>
          </v:group>
        </w:pict>
      </w:r>
      <w:r>
        <w:pict>
          <v:group id="_x0000_s1274" style="position:absolute;left:0;text-align:left;margin-left:262.25pt;margin-top:13.8pt;width:0;height:152.05pt;z-index:-17985;mso-position-horizontal-relative:page" coordorigin="5245,276" coordsize="0,3041">
            <v:shape id="_x0000_s1275" style="position:absolute;left:5245;top:276;width:0;height:3041" coordorigin="5245,276" coordsize="0,3041" path="m5245,276r,3041e" filled="f" strokeweight="2.1pt">
              <v:path arrowok="t"/>
            </v:shape>
            <w10:wrap anchorx="page"/>
          </v:group>
        </w:pict>
      </w:r>
      <w:r>
        <w:pict>
          <v:group id="_x0000_s1272" style="position:absolute;left:0;text-align:left;margin-left:372.85pt;margin-top:15.8pt;width:0;height:148.05pt;z-index:-17984;mso-position-horizontal-relative:page" coordorigin="7457,316" coordsize="0,2961">
            <v:shape id="_x0000_s1273" style="position:absolute;left:7457;top:316;width:0;height:2961" coordorigin="7457,316" coordsize="0,2961" path="m7457,316r,2961e" filled="f" strokeweight="1.1pt">
              <v:path arrowok="t"/>
            </v:shape>
            <w10:wrap anchorx="page"/>
          </v:group>
        </w:pict>
      </w:r>
      <w:r>
        <w:pict>
          <v:group id="_x0000_s1270" style="position:absolute;left:0;text-align:left;margin-left:544.8pt;margin-top:580.35pt;width:0;height:152.05pt;z-index:-17982;mso-position-horizontal-relative:page;mso-position-vertical-relative:page" coordorigin="10896,11607" coordsize="0,3041">
            <v:shape id="_x0000_s1271" style="position:absolute;left:10896;top:11607;width:0;height:3041" coordorigin="10896,11607" coordsize="0,3041" path="m10896,11607r,3041e" filled="f" strokeweight="2.1pt">
              <v:path arrowok="t"/>
            </v:shape>
            <w10:wrap anchorx="page" anchory="page"/>
          </v:group>
        </w:pict>
      </w:r>
      <w:r w:rsidR="00CC2EB0">
        <w:rPr>
          <w:b/>
          <w:spacing w:val="-1"/>
          <w:sz w:val="24"/>
          <w:szCs w:val="24"/>
        </w:rPr>
        <w:t>R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k</w:t>
      </w:r>
      <w:r w:rsidR="00CC2EB0">
        <w:rPr>
          <w:b/>
          <w:spacing w:val="2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t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mate</w:t>
      </w:r>
    </w:p>
    <w:p w:rsidR="003347D8" w:rsidRDefault="003347D8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2211"/>
        <w:gridCol w:w="2184"/>
        <w:gridCol w:w="1281"/>
      </w:tblGrid>
      <w:tr w:rsidR="003347D8">
        <w:trPr>
          <w:trHeight w:hRule="exact" w:val="360"/>
        </w:trPr>
        <w:tc>
          <w:tcPr>
            <w:tcW w:w="2971" w:type="dxa"/>
            <w:tcBorders>
              <w:top w:val="single" w:sz="17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211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812" w:right="749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3465" w:type="dxa"/>
            <w:gridSpan w:val="2"/>
            <w:tcBorders>
              <w:top w:val="nil"/>
              <w:left w:val="nil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63"/>
              <w:ind w:left="5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 Conf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360"/>
        </w:trPr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211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84" w:type="dxa"/>
            <w:tcBorders>
              <w:top w:val="single" w:sz="9" w:space="0" w:color="FFFFFF"/>
              <w:left w:val="nil"/>
              <w:bottom w:val="nil"/>
              <w:right w:val="nil"/>
            </w:tcBorders>
          </w:tcPr>
          <w:p w:rsidR="003347D8" w:rsidRDefault="00CC2EB0">
            <w:pPr>
              <w:spacing w:before="52"/>
              <w:ind w:left="766" w:right="71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80" w:type="dxa"/>
            <w:tcBorders>
              <w:top w:val="single" w:sz="9" w:space="0" w:color="FFFFFF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52"/>
              <w:ind w:left="34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</w:tr>
      <w:tr w:rsidR="003347D8">
        <w:trPr>
          <w:trHeight w:hRule="exact" w:val="674"/>
        </w:trPr>
        <w:tc>
          <w:tcPr>
            <w:tcW w:w="2971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CC2EB0">
            <w:pPr>
              <w:spacing w:before="64" w:line="278" w:lineRule="auto"/>
              <w:ind w:left="100" w:right="7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dds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z w:val="24"/>
                <w:szCs w:val="24"/>
              </w:rPr>
              <w:t xml:space="preserve">o for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(B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k)</w:t>
            </w:r>
          </w:p>
          <w:p w:rsidR="003347D8" w:rsidRDefault="00CC2EB0">
            <w:pPr>
              <w:spacing w:before="1" w:line="278" w:lineRule="auto"/>
              <w:ind w:left="100" w:right="26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</w:p>
          <w:p w:rsidR="003347D8" w:rsidRDefault="00CC2EB0">
            <w:pPr>
              <w:spacing w:before="1" w:line="278" w:lineRule="auto"/>
              <w:ind w:left="100" w:right="26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=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</w:p>
          <w:p w:rsidR="003347D8" w:rsidRDefault="00CC2EB0">
            <w:pPr>
              <w:spacing w:before="1"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 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right="4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22.222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right="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420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200.761</w:t>
            </w:r>
          </w:p>
        </w:tc>
      </w:tr>
      <w:tr w:rsidR="003347D8">
        <w:trPr>
          <w:trHeight w:hRule="exact" w:val="640"/>
        </w:trPr>
        <w:tc>
          <w:tcPr>
            <w:tcW w:w="2971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right="4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2.011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right="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left="660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3.261</w:t>
            </w:r>
          </w:p>
        </w:tc>
      </w:tr>
      <w:tr w:rsidR="003347D8">
        <w:trPr>
          <w:trHeight w:hRule="exact" w:val="560"/>
        </w:trPr>
        <w:tc>
          <w:tcPr>
            <w:tcW w:w="2971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right="4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.090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right="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ind w:left="780" w:right="-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.642</w:t>
            </w:r>
          </w:p>
        </w:tc>
      </w:tr>
      <w:tr w:rsidR="003347D8">
        <w:trPr>
          <w:trHeight w:hRule="exact" w:val="407"/>
        </w:trPr>
        <w:tc>
          <w:tcPr>
            <w:tcW w:w="2971" w:type="dxa"/>
            <w:vMerge/>
            <w:tcBorders>
              <w:left w:val="nil"/>
              <w:bottom w:val="single" w:sz="17" w:space="0" w:color="000000"/>
              <w:right w:val="nil"/>
            </w:tcBorders>
          </w:tcPr>
          <w:p w:rsidR="003347D8" w:rsidRDefault="003347D8"/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9"/>
              <w:ind w:right="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280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74"/>
          <w:pgSz w:w="11920" w:h="16840"/>
          <w:pgMar w:top="1560" w:right="900" w:bottom="280" w:left="1680" w:header="0" w:footer="0" w:gutter="0"/>
          <w:cols w:space="720"/>
        </w:sect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1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left="3644" w:right="3170"/>
        <w:jc w:val="center"/>
        <w:rPr>
          <w:sz w:val="24"/>
          <w:szCs w:val="24"/>
        </w:rPr>
      </w:pPr>
      <w:r>
        <w:pict>
          <v:group id="_x0000_s1268" style="position:absolute;left:0;text-align:left;margin-left:112.45pt;margin-top:147.65pt;width:2pt;height:0;z-index:-17979;mso-position-horizontal-relative:page;mso-position-vertical-relative:page" coordorigin="2249,2953" coordsize="40,0">
            <v:shape id="_x0000_s1269" style="position:absolute;left:2249;top:2953;width:40;height:0" coordorigin="2249,2953" coordsize="40,0" path="m2249,2953r40,e" filled="f" strokeweight="2.1pt">
              <v:path arrowok="t"/>
            </v:shape>
            <w10:wrap anchorx="page" anchory="page"/>
          </v:group>
        </w:pict>
      </w:r>
      <w:r>
        <w:pict>
          <v:group id="_x0000_s1266" style="position:absolute;left:0;text-align:left;margin-left:112.45pt;margin-top:165.65pt;width:2pt;height:0;z-index:-17978;mso-position-horizontal-relative:page;mso-position-vertical-relative:page" coordorigin="2249,3313" coordsize="40,0">
            <v:shape id="_x0000_s1267" style="position:absolute;left:2249;top:3313;width:40;height:0" coordorigin="2249,3313" coordsize="40,0" path="m2249,3313r40,e" filled="f" strokeweight=".74967mm">
              <v:path arrowok="t"/>
            </v:shape>
            <w10:wrap anchorx="page" anchory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1"/>
          <w:position w:val="-1"/>
          <w:sz w:val="24"/>
          <w:szCs w:val="24"/>
        </w:rPr>
        <w:t xml:space="preserve"> Pr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1"/>
          <w:position w:val="-1"/>
          <w:sz w:val="24"/>
          <w:szCs w:val="24"/>
        </w:rPr>
        <w:t>ce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g </w:t>
      </w:r>
      <w:r w:rsidR="00CC2EB0">
        <w:rPr>
          <w:b/>
          <w:spacing w:val="-1"/>
          <w:position w:val="-1"/>
          <w:sz w:val="24"/>
          <w:szCs w:val="24"/>
        </w:rPr>
        <w:t>Su</w:t>
      </w:r>
      <w:r w:rsidR="00CC2EB0">
        <w:rPr>
          <w:b/>
          <w:position w:val="-1"/>
          <w:sz w:val="24"/>
          <w:szCs w:val="24"/>
        </w:rPr>
        <w:t>mma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y</w: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1119"/>
        <w:gridCol w:w="772"/>
        <w:gridCol w:w="500"/>
        <w:gridCol w:w="1981"/>
        <w:gridCol w:w="2032"/>
        <w:gridCol w:w="1091"/>
      </w:tblGrid>
      <w:tr w:rsidR="003347D8">
        <w:trPr>
          <w:trHeight w:hRule="exact" w:val="360"/>
        </w:trPr>
        <w:tc>
          <w:tcPr>
            <w:tcW w:w="1394" w:type="dxa"/>
            <w:vMerge w:val="restart"/>
            <w:tcBorders>
              <w:top w:val="single" w:sz="17" w:space="0" w:color="000000"/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7495" w:type="dxa"/>
            <w:gridSpan w:val="6"/>
            <w:tcBorders>
              <w:top w:val="single" w:sz="17" w:space="0" w:color="000000"/>
              <w:left w:val="single" w:sz="17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27"/>
              <w:ind w:left="3449" w:right="3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3347D8">
        <w:trPr>
          <w:trHeight w:hRule="exact" w:val="360"/>
        </w:trPr>
        <w:tc>
          <w:tcPr>
            <w:tcW w:w="1394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891" w:type="dxa"/>
            <w:gridSpan w:val="2"/>
            <w:tcBorders>
              <w:top w:val="single" w:sz="9" w:space="0" w:color="FFFFFF"/>
              <w:left w:val="single" w:sz="17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70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481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88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3123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1296" w:right="120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680"/>
        </w:trPr>
        <w:tc>
          <w:tcPr>
            <w:tcW w:w="1394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119" w:type="dxa"/>
            <w:tcBorders>
              <w:top w:val="single" w:sz="9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40" w:lineRule="exact"/>
              <w:rPr>
                <w:sz w:val="15"/>
                <w:szCs w:val="15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64" w:right="3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772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 w:line="278" w:lineRule="auto"/>
              <w:ind w:left="321" w:right="26" w:hanging="1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 nt</w:t>
            </w:r>
          </w:p>
        </w:tc>
        <w:tc>
          <w:tcPr>
            <w:tcW w:w="500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40" w:lineRule="exact"/>
              <w:rPr>
                <w:sz w:val="15"/>
                <w:szCs w:val="15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981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40" w:lineRule="exact"/>
              <w:rPr>
                <w:sz w:val="15"/>
                <w:szCs w:val="15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66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2032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7" w:line="140" w:lineRule="exact"/>
              <w:rPr>
                <w:sz w:val="15"/>
                <w:szCs w:val="15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924" w:right="8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091" w:type="dxa"/>
            <w:tcBorders>
              <w:top w:val="single" w:sz="9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7" w:line="140" w:lineRule="exact"/>
              <w:rPr>
                <w:sz w:val="15"/>
                <w:szCs w:val="15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1000"/>
        </w:trPr>
        <w:tc>
          <w:tcPr>
            <w:tcW w:w="1394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53" w:right="-8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3347D8" w:rsidRDefault="00CC2EB0">
            <w:pPr>
              <w:spacing w:before="44"/>
              <w:ind w:left="239" w:right="1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z w:val="24"/>
                <w:szCs w:val="24"/>
              </w:rPr>
              <w:t>nt</w:t>
            </w:r>
          </w:p>
          <w:p w:rsidR="003347D8" w:rsidRDefault="00CC2EB0">
            <w:pPr>
              <w:spacing w:before="44" w:line="260" w:lineRule="exact"/>
              <w:ind w:left="361" w:right="30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119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28" w:right="3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7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107" w:right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</w:t>
            </w:r>
          </w:p>
          <w:p w:rsidR="003347D8" w:rsidRDefault="00CC2EB0">
            <w:pPr>
              <w:spacing w:before="44"/>
              <w:ind w:left="267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5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1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735" w:right="6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0.0%</w:t>
            </w:r>
          </w:p>
        </w:tc>
        <w:tc>
          <w:tcPr>
            <w:tcW w:w="203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892" w:right="8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091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8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</w:tr>
    </w:tbl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19" w:line="200" w:lineRule="exact"/>
      </w:pPr>
    </w:p>
    <w:p w:rsidR="003347D8" w:rsidRDefault="00A67584">
      <w:pPr>
        <w:spacing w:before="29" w:line="260" w:lineRule="exact"/>
        <w:ind w:left="2689"/>
        <w:rPr>
          <w:sz w:val="24"/>
          <w:szCs w:val="24"/>
        </w:rPr>
      </w:pPr>
      <w:r>
        <w:pict>
          <v:group id="_x0000_s1216" style="position:absolute;left:0;text-align:left;margin-left:111.4pt;margin-top:14.2pt;width:447.65pt;height:147.15pt;z-index:-17977;mso-position-horizontal-relative:page" coordorigin="2228,284" coordsize="8953,2943">
            <v:shape id="_x0000_s1265" style="position:absolute;left:2329;top:325;width:3286;height:0" coordorigin="2329,325" coordsize="3286,0" path="m2329,325r3285,e" filled="f" strokeweight="2.1pt">
              <v:path arrowok="t"/>
            </v:shape>
            <v:shape id="_x0000_s1264" style="position:absolute;left:5654;top:325;width:3929;height:0" coordorigin="5654,325" coordsize="3929,0" path="m5654,325r3929,e" filled="f" strokeweight="2.1pt">
              <v:path arrowok="t"/>
            </v:shape>
            <v:shape id="_x0000_s1263" style="position:absolute;left:9583;top:325;width:40;height:0" coordorigin="9583,325" coordsize="40,0" path="m9583,325r40,e" filled="f" strokeweight="2.1pt">
              <v:path arrowok="t"/>
            </v:shape>
            <v:shape id="_x0000_s1262" style="position:absolute;left:9623;top:325;width:1537;height:0" coordorigin="9623,325" coordsize="1537,0" path="m9623,325r1537,e" filled="f" strokeweight="2.1pt">
              <v:path arrowok="t"/>
            </v:shape>
            <v:shape id="_x0000_s1261" style="position:absolute;left:2249;top:685;width:40;height:0" coordorigin="2249,685" coordsize="40,0" path="m2249,685r40,e" filled="f" strokeweight="2.1pt">
              <v:path arrowok="t"/>
            </v:shape>
            <v:shape id="_x0000_s1260" style="position:absolute;left:2249;top:1045;width:40;height:0" coordorigin="2249,1045" coordsize="40,0" path="m2249,1045r40,e" filled="f" strokeweight="2.1pt">
              <v:path arrowok="t"/>
            </v:shape>
            <v:shape id="_x0000_s1259" style="position:absolute;left:2289;top:1045;width:833;height:0" coordorigin="2289,1045" coordsize="833,0" path="m2289,1045r832,e" filled="f" strokeweight="2.1pt">
              <v:path arrowok="t"/>
            </v:shape>
            <v:shape id="_x0000_s1258" style="position:absolute;left:3121;top:1045;width:40;height:0" coordorigin="3121,1045" coordsize="40,0" path="m3121,1045r40,e" filled="f" strokeweight="2.1pt">
              <v:path arrowok="t"/>
            </v:shape>
            <v:shape id="_x0000_s1257" style="position:absolute;left:3161;top:1045;width:1045;height:0" coordorigin="3161,1045" coordsize="1045,0" path="m3161,1045r1045,e" filled="f" strokeweight="2.1pt">
              <v:path arrowok="t"/>
            </v:shape>
            <v:shape id="_x0000_s1256" style="position:absolute;left:4206;top:1045;width:40;height:0" coordorigin="4206,1045" coordsize="40,0" path="m4206,1045r40,e" filled="f" strokeweight="2.1pt">
              <v:path arrowok="t"/>
            </v:shape>
            <v:shape id="_x0000_s1255" style="position:absolute;left:4246;top:1045;width:1368;height:0" coordorigin="4246,1045" coordsize="1368,0" path="m4246,1045r1368,e" filled="f" strokeweight="2.1pt">
              <v:path arrowok="t"/>
            </v:shape>
            <v:shape id="_x0000_s1254" style="position:absolute;left:5654;top:1045;width:1949;height:0" coordorigin="5654,1045" coordsize="1949,0" path="m5654,1045r1949,e" filled="f" strokeweight="2.1pt">
              <v:path arrowok="t"/>
            </v:shape>
            <v:shape id="_x0000_s1253" style="position:absolute;left:7603;top:1045;width:40;height:0" coordorigin="7603,1045" coordsize="40,0" path="m7603,1045r40,e" filled="f" strokeweight="2.1pt">
              <v:path arrowok="t"/>
            </v:shape>
            <v:shape id="_x0000_s1252" style="position:absolute;left:7643;top:1045;width:1940;height:0" coordorigin="7643,1045" coordsize="1940,0" path="m7643,1045r1940,e" filled="f" strokeweight="2.1pt">
              <v:path arrowok="t"/>
            </v:shape>
            <v:shape id="_x0000_s1251" style="position:absolute;left:9583;top:1045;width:40;height:0" coordorigin="9583,1045" coordsize="40,0" path="m9583,1045r40,e" filled="f" strokeweight="2.1pt">
              <v:path arrowok="t"/>
            </v:shape>
            <v:shape id="_x0000_s1250" style="position:absolute;left:9623;top:1045;width:1537;height:0" coordorigin="9623,1045" coordsize="1537,0" path="m9623,1045r1537,e" filled="f" strokeweight="2.1pt">
              <v:path arrowok="t"/>
            </v:shape>
            <v:shape id="_x0000_s1249" style="position:absolute;left:2249;top:1405;width:40;height:0" coordorigin="2249,1405" coordsize="40,0" path="m2249,1405r40,e" filled="f" strokeweight="2.1pt">
              <v:path arrowok="t"/>
            </v:shape>
            <v:shape id="_x0000_s1248" style="position:absolute;left:2249;top:1765;width:40;height:0" coordorigin="2249,1765" coordsize="40,0" path="m2249,1765r40,e" filled="f" strokeweight="2.1pt">
              <v:path arrowok="t"/>
            </v:shape>
            <v:shape id="_x0000_s1247" style="position:absolute;left:2249;top:2125;width:40;height:0" coordorigin="2249,2125" coordsize="40,0" path="m2249,2125r40,e" filled="f" strokeweight="2.1pt">
              <v:path arrowok="t"/>
            </v:shape>
            <v:shape id="_x0000_s1246" style="position:absolute;left:2289;top:2475;width:833;height:0" coordorigin="2289,2475" coordsize="833,0" path="m2289,2475r832,e" filled="f" strokeweight="1.1pt">
              <v:path arrowok="t"/>
            </v:shape>
            <v:shape id="_x0000_s1245" style="position:absolute;left:2249;top:2825;width:40;height:0" coordorigin="2249,2825" coordsize="40,0" path="m2249,2825r40,e" filled="f" strokeweight="2.1pt">
              <v:path arrowok="t"/>
            </v:shape>
            <v:shape id="_x0000_s1244" style="position:absolute;left:2291;top:305;width:0;height:2901" coordorigin="2291,305" coordsize="0,2901" path="m2291,305r,2900e" filled="f" strokeweight="2.1pt">
              <v:path arrowok="t"/>
            </v:shape>
            <v:shape id="_x0000_s1243" style="position:absolute;left:5654;top:675;width:1949;height:0" coordorigin="5654,675" coordsize="1949,0" path="m5654,675r1949,e" filled="f" strokeweight="1.1pt">
              <v:path arrowok="t"/>
            </v:shape>
            <v:shape id="_x0000_s1242" style="position:absolute;left:5654;top:695;width:1949;height:0" coordorigin="5654,695" coordsize="1949,0" path="m5654,695r1949,e" filled="f" strokecolor="white" strokeweight="1.1pt">
              <v:path arrowok="t"/>
            </v:shape>
            <v:shape id="_x0000_s1241" style="position:absolute;left:7623;top:675;width:1960;height:0" coordorigin="7623,675" coordsize="1960,0" path="m7623,675r1960,e" filled="f" strokeweight="1.1pt">
              <v:path arrowok="t"/>
            </v:shape>
            <v:shape id="_x0000_s1240" style="position:absolute;left:7623;top:695;width:1960;height:0" coordorigin="7623,695" coordsize="1960,0" path="m7623,695r1960,e" filled="f" strokecolor="white" strokeweight="1.1pt">
              <v:path arrowok="t"/>
            </v:shape>
            <v:shape id="_x0000_s1239" style="position:absolute;left:5654;top:1405;width:1949;height:0" coordorigin="5654,1405" coordsize="1949,0" path="m5654,1405r1949,e" filled="f" strokecolor="white" strokeweight="2.1pt">
              <v:path arrowok="t"/>
            </v:shape>
            <v:shape id="_x0000_s1238" style="position:absolute;left:7623;top:1405;width:1960;height:0" coordorigin="7623,1405" coordsize="1960,0" path="m7623,1405r1960,e" filled="f" strokecolor="white" strokeweight="2.1pt">
              <v:path arrowok="t"/>
            </v:shape>
            <v:shape id="_x0000_s1237" style="position:absolute;left:9603;top:1405;width:1557;height:0" coordorigin="9603,1405" coordsize="1557,0" path="m9603,1405r1557,e" filled="f" strokecolor="white" strokeweight="2.1pt">
              <v:path arrowok="t"/>
            </v:shape>
            <v:shape id="_x0000_s1236" style="position:absolute;left:4226;top:1755;width:1388;height:0" coordorigin="4226,1755" coordsize="1388,0" path="m4226,1755r1388,e" filled="f" strokeweight="1.1pt">
              <v:path arrowok="t"/>
            </v:shape>
            <v:shape id="_x0000_s1235" style="position:absolute;left:5654;top:1755;width:1949;height:0" coordorigin="5654,1755" coordsize="1949,0" path="m5654,1755r1949,e" filled="f" strokeweight="1.1pt">
              <v:path arrowok="t"/>
            </v:shape>
            <v:shape id="_x0000_s1234" style="position:absolute;left:5654;top:1775;width:1949;height:0" coordorigin="5654,1775" coordsize="1949,0" path="m5654,1775r1949,e" filled="f" strokecolor="white" strokeweight="1.1pt">
              <v:path arrowok="t"/>
            </v:shape>
            <v:shape id="_x0000_s1233" style="position:absolute;left:7623;top:1755;width:1960;height:0" coordorigin="7623,1755" coordsize="1960,0" path="m7623,1755r1960,e" filled="f" strokeweight="1.1pt">
              <v:path arrowok="t"/>
            </v:shape>
            <v:shape id="_x0000_s1232" style="position:absolute;left:7623;top:1775;width:1960;height:0" coordorigin="7623,1775" coordsize="1960,0" path="m7623,1775r1960,e" filled="f" strokecolor="white" strokeweight="1.1pt">
              <v:path arrowok="t"/>
            </v:shape>
            <v:shape id="_x0000_s1231" style="position:absolute;left:9603;top:1755;width:1557;height:0" coordorigin="9603,1755" coordsize="1557,0" path="m9603,1755r1557,e" filled="f" strokeweight="1.1pt">
              <v:path arrowok="t"/>
            </v:shape>
            <v:shape id="_x0000_s1230" style="position:absolute;left:9603;top:1775;width:1557;height:0" coordorigin="9603,1775" coordsize="1557,0" path="m9603,1775r1557,e" filled="f" strokecolor="white" strokeweight="1.1pt">
              <v:path arrowok="t"/>
            </v:shape>
            <v:shape id="_x0000_s1229" style="position:absolute;left:5654;top:2125;width:1949;height:0" coordorigin="5654,2125" coordsize="1949,0" path="m5654,2125r1949,e" filled="f" strokecolor="white" strokeweight="2.1pt">
              <v:path arrowok="t"/>
            </v:shape>
            <v:shape id="_x0000_s1228" style="position:absolute;left:7623;top:2125;width:1960;height:0" coordorigin="7623,2125" coordsize="1960,0" path="m7623,2125r1960,e" filled="f" strokecolor="white" strokeweight="2.1pt">
              <v:path arrowok="t"/>
            </v:shape>
            <v:shape id="_x0000_s1227" style="position:absolute;left:9603;top:2125;width:1557;height:0" coordorigin="9603,2125" coordsize="1557,0" path="m9603,2125r1557,e" filled="f" strokecolor="white" strokeweight="2.1pt">
              <v:path arrowok="t"/>
            </v:shape>
            <v:shape id="_x0000_s1226" style="position:absolute;left:4226;top:2475;width:1388;height:0" coordorigin="4226,2475" coordsize="1388,0" path="m4226,2475r1388,e" filled="f" strokeweight="1.1pt">
              <v:path arrowok="t"/>
            </v:shape>
            <v:shape id="_x0000_s1225" style="position:absolute;left:5654;top:2475;width:1949;height:0" coordorigin="5654,2475" coordsize="1949,0" path="m5654,2475r1949,e" filled="f" strokeweight="1.1pt">
              <v:path arrowok="t"/>
            </v:shape>
            <v:shape id="_x0000_s1224" style="position:absolute;left:7623;top:2475;width:1960;height:0" coordorigin="7623,2475" coordsize="1960,0" path="m7623,2475r1960,e" filled="f" strokeweight="1.1pt">
              <v:path arrowok="t"/>
            </v:shape>
            <v:shape id="_x0000_s1223" style="position:absolute;left:9603;top:2475;width:1557;height:0" coordorigin="9603,2475" coordsize="1557,0" path="m9603,2475r1557,e" filled="f" strokeweight="1.1pt">
              <v:path arrowok="t"/>
            </v:shape>
            <v:shape id="_x0000_s1222" style="position:absolute;left:5654;top:2825;width:1949;height:0" coordorigin="5654,2825" coordsize="1949,0" path="m5654,2825r1949,e" filled="f" strokecolor="white" strokeweight="2.1pt">
              <v:path arrowok="t"/>
            </v:shape>
            <v:shape id="_x0000_s1221" style="position:absolute;left:7623;top:2825;width:1960;height:0" coordorigin="7623,2825" coordsize="1960,0" path="m7623,2825r1960,e" filled="f" strokecolor="white" strokeweight="2.1pt">
              <v:path arrowok="t"/>
            </v:shape>
            <v:shape id="_x0000_s1220" style="position:absolute;left:9603;top:2825;width:1557;height:0" coordorigin="9603,2825" coordsize="1557,0" path="m9603,2825r1557,e" filled="f" strokecolor="white" strokeweight="2.1pt">
              <v:path arrowok="t"/>
            </v:shape>
            <v:shape id="_x0000_s1219" style="position:absolute;left:5634;top:305;width:0;height:2901" coordorigin="5634,305" coordsize="0,2901" path="m5634,305r,2900e" filled="f" strokeweight="2.1pt">
              <v:path arrowok="t"/>
            </v:shape>
            <v:shape id="_x0000_s1218" style="position:absolute;left:7613;top:665;width:0;height:2501" coordorigin="7613,665" coordsize="0,2501" path="m7613,665r,2500e" filled="f" strokeweight="1.1pt">
              <v:path arrowok="t"/>
            </v:shape>
            <v:shape id="_x0000_s1217" style="position:absolute;left:9593;top:345;width:0;height:2821" coordorigin="9593,345" coordsize="0,2821" path="m9593,345r,2820e" filled="f" strokeweight="1.1pt">
              <v:path arrowok="t"/>
            </v:shape>
            <w10:wrap anchorx="page"/>
          </v:group>
        </w:pict>
      </w:r>
      <w:r w:rsidR="00CC2EB0">
        <w:rPr>
          <w:b/>
          <w:spacing w:val="1"/>
          <w:position w:val="-1"/>
          <w:sz w:val="24"/>
          <w:szCs w:val="24"/>
        </w:rPr>
        <w:t>Pe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>g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-1"/>
          <w:position w:val="-1"/>
          <w:sz w:val="24"/>
          <w:szCs w:val="24"/>
        </w:rPr>
        <w:t>hu</w:t>
      </w:r>
      <w:r w:rsidR="00CC2EB0">
        <w:rPr>
          <w:b/>
          <w:position w:val="-1"/>
          <w:sz w:val="24"/>
          <w:szCs w:val="24"/>
        </w:rPr>
        <w:t>an</w:t>
      </w:r>
      <w:r w:rsidR="00CC2EB0">
        <w:rPr>
          <w:b/>
          <w:spacing w:val="-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 xml:space="preserve">* </w:t>
      </w:r>
      <w:r w:rsidR="00CC2EB0">
        <w:rPr>
          <w:b/>
          <w:spacing w:val="1"/>
          <w:position w:val="-1"/>
          <w:sz w:val="24"/>
          <w:szCs w:val="24"/>
        </w:rPr>
        <w:t>P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t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af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 xml:space="preserve">ty </w: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2"/>
          <w:position w:val="-1"/>
          <w:sz w:val="24"/>
          <w:szCs w:val="24"/>
        </w:rPr>
        <w:t>b</w:t>
      </w:r>
      <w:r w:rsidR="00CC2EB0">
        <w:rPr>
          <w:b/>
          <w:spacing w:val="-1"/>
          <w:position w:val="-1"/>
          <w:sz w:val="24"/>
          <w:szCs w:val="24"/>
        </w:rPr>
        <w:t>u</w:t>
      </w:r>
      <w:r w:rsidR="00CC2EB0">
        <w:rPr>
          <w:b/>
          <w:spacing w:val="1"/>
          <w:position w:val="-1"/>
          <w:sz w:val="24"/>
          <w:szCs w:val="24"/>
        </w:rPr>
        <w:t>l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on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1313"/>
        <w:rPr>
          <w:sz w:val="24"/>
          <w:szCs w:val="24"/>
        </w:rPr>
      </w:pPr>
      <w:r>
        <w:pict>
          <v:group id="_x0000_s1211" style="position:absolute;left:0;text-align:left;margin-left:480.1pt;margin-top:84.7pt;width:1.1pt;height:244.2pt;z-index:-17973;mso-position-horizontal-relative:page" coordorigin="9602,1694" coordsize="22,4884">
            <v:shape id="_x0000_s1215" style="position:absolute;left:9613;top:1705;width:0;height:640" coordorigin="9613,1705" coordsize="0,640" path="m9613,1705r,641e" filled="f" strokeweight="1.1pt">
              <v:path arrowok="t"/>
            </v:shape>
            <v:shape id="_x0000_s1214" style="position:absolute;left:9613;top:2386;width:0;height:960" coordorigin="9613,2386" coordsize="0,960" path="m9613,2386r,960e" filled="f" strokeweight="1.1pt">
              <v:path arrowok="t"/>
            </v:shape>
            <v:shape id="_x0000_s1213" style="position:absolute;left:9613;top:3346;width:0;height:1281" coordorigin="9613,3346" coordsize="0,1281" path="m9613,3346r,1280e" filled="f" strokeweight="1.1pt">
              <v:path arrowok="t"/>
            </v:shape>
            <v:shape id="_x0000_s1212" style="position:absolute;left:9613;top:4626;width:0;height:1941" coordorigin="9613,4626" coordsize="0,1941" path="m9613,4626r,1941e" filled="f" strokeweight="1.1pt">
              <v:path arrowok="t"/>
            </v:shape>
            <w10:wrap anchorx="page"/>
          </v:group>
        </w:pict>
      </w:r>
      <w:r>
        <w:pict>
          <v:shape id="_x0000_s1210" type="#_x0000_t202" style="position:absolute;left:0;text-align:left;margin-left:112.45pt;margin-top:-109.8pt;width:447.6pt;height:147.2pt;z-index:-179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1065"/>
                    <w:gridCol w:w="1428"/>
                    <w:gridCol w:w="1979"/>
                    <w:gridCol w:w="1980"/>
                    <w:gridCol w:w="1629"/>
                  </w:tblGrid>
                  <w:tr w:rsidR="00A67584">
                    <w:trPr>
                      <w:trHeight w:hRule="exact" w:val="36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3959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/>
                          <w:ind w:left="1320" w:right="12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atie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  <w:p w:rsidR="00A67584" w:rsidRDefault="00A67584">
                        <w:pPr>
                          <w:spacing w:before="84"/>
                          <w:ind w:left="772" w:right="5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k                     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w="1629" w:type="dxa"/>
                        <w:vMerge w:val="restart"/>
                        <w:tcBorders>
                          <w:top w:val="nil"/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534" w:right="48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  <w:p w:rsidR="00A67584" w:rsidRDefault="00A67584">
                        <w:pPr>
                          <w:spacing w:before="84"/>
                          <w:ind w:left="670" w:right="6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3959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629" w:type="dxa"/>
                        <w:vMerge/>
                        <w:tcBorders>
                          <w:left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12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33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Count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880" w:right="78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934" w:right="8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629" w:type="dxa"/>
                        <w:vMerge/>
                        <w:tcBorders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43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-104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4"/>
                            <w:sz w:val="24"/>
                            <w:szCs w:val="24"/>
                            <w:u w:val="thick" w:color="000000"/>
                          </w:rPr>
                          <w:t xml:space="preserve">                 </w:t>
                        </w:r>
                        <w:r>
                          <w:rPr>
                            <w:spacing w:val="4"/>
                            <w:position w:val="4"/>
                            <w:sz w:val="24"/>
                            <w:szCs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position w:val="4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pacing w:val="8"/>
                            <w:position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72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47.5%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742" w:right="66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0.0%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3"/>
                          <w:ind w:left="5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47.5%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24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Cukup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4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Count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880" w:right="78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3"/>
                          <w:ind w:left="874" w:right="79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3"/>
                          <w:ind w:left="670" w:right="6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</w:t>
                        </w:r>
                      </w:p>
                    </w:tc>
                  </w:tr>
                  <w:tr w:rsidR="00A67584">
                    <w:trPr>
                      <w:trHeight w:hRule="exact" w:val="350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-102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  <w:u w:val="thick" w:color="000000"/>
                          </w:rPr>
                          <w:t xml:space="preserve">                 </w:t>
                        </w:r>
                        <w:r>
                          <w:rPr>
                            <w:spacing w:val="-16"/>
                            <w:position w:val="-1"/>
                            <w:sz w:val="24"/>
                            <w:szCs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pacing w:val="8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72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25.0%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72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27.5%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5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52.5%</w:t>
                        </w:r>
                      </w:p>
                    </w:tc>
                  </w:tr>
                  <w:tr w:rsidR="00A67584">
                    <w:trPr>
                      <w:trHeight w:hRule="exact" w:val="350"/>
                    </w:trPr>
                    <w:tc>
                      <w:tcPr>
                        <w:tcW w:w="850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8081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401"/>
                    </w:trPr>
                    <w:tc>
                      <w:tcPr>
                        <w:tcW w:w="850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/>
                          <w:ind w:left="23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/>
                          <w:ind w:left="72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72.5%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>
                        <w:pPr>
                          <w:spacing w:before="84"/>
                          <w:ind w:left="72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27.5%</w:t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45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100.0%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spacing w:val="1"/>
          <w:position w:val="-1"/>
          <w:sz w:val="24"/>
          <w:szCs w:val="24"/>
        </w:rPr>
        <w:t>T</w:t>
      </w:r>
      <w:r w:rsidR="00CC2EB0">
        <w:rPr>
          <w:position w:val="-1"/>
          <w:sz w:val="24"/>
          <w:szCs w:val="24"/>
        </w:rPr>
        <w:t>o</w:t>
      </w:r>
      <w:r w:rsidR="00CC2EB0">
        <w:rPr>
          <w:spacing w:val="1"/>
          <w:position w:val="-1"/>
          <w:sz w:val="24"/>
          <w:szCs w:val="24"/>
        </w:rPr>
        <w:t>ta</w:t>
      </w:r>
      <w:r w:rsidR="00CC2EB0">
        <w:rPr>
          <w:position w:val="-1"/>
          <w:sz w:val="24"/>
          <w:szCs w:val="24"/>
        </w:rPr>
        <w:t xml:space="preserve">l                 </w:t>
      </w:r>
      <w:r w:rsidR="00CC2EB0">
        <w:rPr>
          <w:spacing w:val="31"/>
          <w:position w:val="-1"/>
          <w:sz w:val="24"/>
          <w:szCs w:val="24"/>
        </w:rPr>
        <w:t xml:space="preserve"> </w:t>
      </w:r>
      <w:r w:rsidR="00CC2EB0">
        <w:rPr>
          <w:position w:val="-1"/>
          <w:sz w:val="24"/>
          <w:szCs w:val="24"/>
        </w:rPr>
        <w:t xml:space="preserve">Count                    </w:t>
      </w:r>
      <w:r w:rsidR="00CC2EB0">
        <w:rPr>
          <w:spacing w:val="50"/>
          <w:position w:val="-1"/>
          <w:sz w:val="24"/>
          <w:szCs w:val="24"/>
        </w:rPr>
        <w:t xml:space="preserve"> </w:t>
      </w:r>
      <w:r w:rsidR="00CC2EB0">
        <w:rPr>
          <w:position w:val="-1"/>
          <w:sz w:val="24"/>
          <w:szCs w:val="24"/>
        </w:rPr>
        <w:t xml:space="preserve">29                           </w:t>
      </w:r>
      <w:r w:rsidR="00CC2EB0">
        <w:rPr>
          <w:spacing w:val="53"/>
          <w:position w:val="-1"/>
          <w:sz w:val="24"/>
          <w:szCs w:val="24"/>
        </w:rPr>
        <w:t xml:space="preserve"> </w:t>
      </w:r>
      <w:r w:rsidR="00CC2EB0">
        <w:rPr>
          <w:position w:val="-1"/>
          <w:sz w:val="24"/>
          <w:szCs w:val="24"/>
        </w:rPr>
        <w:t xml:space="preserve">11                        </w:t>
      </w:r>
      <w:r w:rsidR="00CC2EB0">
        <w:rPr>
          <w:spacing w:val="36"/>
          <w:position w:val="-1"/>
          <w:sz w:val="24"/>
          <w:szCs w:val="24"/>
        </w:rPr>
        <w:t xml:space="preserve"> </w:t>
      </w:r>
      <w:r w:rsidR="00CC2EB0">
        <w:rPr>
          <w:position w:val="-1"/>
          <w:sz w:val="24"/>
          <w:szCs w:val="24"/>
        </w:rPr>
        <w:t>40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60" w:lineRule="exact"/>
        <w:rPr>
          <w:sz w:val="26"/>
          <w:szCs w:val="26"/>
        </w:rPr>
      </w:pPr>
    </w:p>
    <w:p w:rsidR="003347D8" w:rsidRDefault="00A67584">
      <w:pPr>
        <w:spacing w:before="29"/>
        <w:ind w:left="4116" w:right="3639"/>
        <w:jc w:val="center"/>
        <w:rPr>
          <w:sz w:val="24"/>
          <w:szCs w:val="24"/>
        </w:rPr>
      </w:pPr>
      <w:r>
        <w:pict>
          <v:group id="_x0000_s1205" style="position:absolute;left:0;text-align:left;margin-left:233.45pt;margin-top:16.7pt;width:1.1pt;height:244.2pt;z-index:-17976;mso-position-horizontal-relative:page" coordorigin="4669,334" coordsize="22,4884">
            <v:shape id="_x0000_s1209" style="position:absolute;left:4680;top:345;width:0;height:640" coordorigin="4680,345" coordsize="0,640" path="m4680,345r,641e" filled="f" strokeweight="1.1pt">
              <v:path arrowok="t"/>
            </v:shape>
            <v:shape id="_x0000_s1208" style="position:absolute;left:4680;top:1026;width:0;height:960" coordorigin="4680,1026" coordsize="0,960" path="m4680,1026r,960e" filled="f" strokeweight="1.1pt">
              <v:path arrowok="t"/>
            </v:shape>
            <v:shape id="_x0000_s1207" style="position:absolute;left:4680;top:1986;width:0;height:1281" coordorigin="4680,1986" coordsize="0,1281" path="m4680,1986r,1280e" filled="f" strokeweight="1.1pt">
              <v:path arrowok="t"/>
            </v:shape>
            <v:shape id="_x0000_s1206" style="position:absolute;left:4680;top:3266;width:0;height:1941" coordorigin="4680,3266" coordsize="0,1941" path="m4680,3266r,1941e" filled="f" strokeweight="1.1pt">
              <v:path arrowok="t"/>
            </v:shape>
            <w10:wrap anchorx="page"/>
          </v:group>
        </w:pict>
      </w:r>
      <w:r>
        <w:pict>
          <v:group id="_x0000_s1200" style="position:absolute;left:0;text-align:left;margin-left:270.05pt;margin-top:16.7pt;width:1.1pt;height:244.2pt;z-index:-17975;mso-position-horizontal-relative:page" coordorigin="5401,334" coordsize="22,4884">
            <v:shape id="_x0000_s1204" style="position:absolute;left:5412;top:345;width:0;height:640" coordorigin="5412,345" coordsize="0,640" path="m5412,345r,641e" filled="f" strokeweight="1.1pt">
              <v:path arrowok="t"/>
            </v:shape>
            <v:shape id="_x0000_s1203" style="position:absolute;left:5412;top:1026;width:0;height:960" coordorigin="5412,1026" coordsize="0,960" path="m5412,1026r,960e" filled="f" strokeweight="1.1pt">
              <v:path arrowok="t"/>
            </v:shape>
            <v:shape id="_x0000_s1202" style="position:absolute;left:5412;top:1986;width:0;height:1281" coordorigin="5412,1986" coordsize="0,1281" path="m5412,1986r,1280e" filled="f" strokeweight="1.1pt">
              <v:path arrowok="t"/>
            </v:shape>
            <v:shape id="_x0000_s1201" style="position:absolute;left:5412;top:3266;width:0;height:1941" coordorigin="5412,3266" coordsize="0,1941" path="m5412,3266r,1941e" filled="f" strokeweight="1.1pt">
              <v:path arrowok="t"/>
            </v:shape>
            <w10:wrap anchorx="page"/>
          </v:group>
        </w:pict>
      </w:r>
      <w:r>
        <w:pict>
          <v:group id="_x0000_s1195" style="position:absolute;left:0;text-align:left;margin-left:375.1pt;margin-top:16.7pt;width:1.1pt;height:244.2pt;z-index:-17974;mso-position-horizontal-relative:page" coordorigin="7502,334" coordsize="22,4884">
            <v:shape id="_x0000_s1199" style="position:absolute;left:7513;top:345;width:0;height:640" coordorigin="7513,345" coordsize="0,640" path="m7513,345r,641e" filled="f" strokeweight="1.1pt">
              <v:path arrowok="t"/>
            </v:shape>
            <v:shape id="_x0000_s1198" style="position:absolute;left:7513;top:1026;width:0;height:960" coordorigin="7513,1026" coordsize="0,960" path="m7513,1026r,960e" filled="f" strokeweight="1.1pt">
              <v:path arrowok="t"/>
            </v:shape>
            <v:shape id="_x0000_s1197" style="position:absolute;left:7513;top:1986;width:0;height:1281" coordorigin="7513,1986" coordsize="0,1281" path="m7513,1986r,1280e" filled="f" strokeweight="1.1pt">
              <v:path arrowok="t"/>
            </v:shape>
            <v:shape id="_x0000_s1196" style="position:absolute;left:7513;top:3266;width:0;height:1941" coordorigin="7513,3266" coordsize="0,1941" path="m7513,3266r,1941e" filled="f" strokeweight="1.1pt">
              <v:path arrowok="t"/>
            </v:shape>
            <w10:wrap anchorx="page"/>
          </v:group>
        </w:pict>
      </w:r>
      <w:r>
        <w:pict>
          <v:group id="_x0000_s1193" style="position:absolute;left:0;text-align:left;margin-left:114.4pt;margin-top:491.7pt;width:0;height:245.1pt;z-index:-17972;mso-position-horizontal-relative:page;mso-position-vertical-relative:page" coordorigin="2288,9834" coordsize="0,4902">
            <v:shape id="_x0000_s1194" style="position:absolute;left:2288;top:9834;width:0;height:4902" coordorigin="2288,9834" coordsize="0,4902" path="m2288,9834r,4902e" filled="f" strokeweight="2.1pt">
              <v:path arrowok="t"/>
            </v:shape>
            <w10:wrap anchorx="page" anchory="page"/>
          </v:group>
        </w:pict>
      </w:r>
      <w:r>
        <w:pict>
          <v:group id="_x0000_s1191" style="position:absolute;left:0;text-align:left;margin-left:160.85pt;margin-top:491.7pt;width:0;height:245.1pt;z-index:-17971;mso-position-horizontal-relative:page;mso-position-vertical-relative:page" coordorigin="3217,9834" coordsize="0,4902">
            <v:shape id="_x0000_s1192" style="position:absolute;left:3217;top:9834;width:0;height:4902" coordorigin="3217,9834" coordsize="0,4902" path="m3217,9834r,4902e" filled="f" strokeweight="2.1pt">
              <v:path arrowok="t"/>
            </v:shape>
            <w10:wrap anchorx="page" anchory="page"/>
          </v:group>
        </w:pict>
      </w:r>
      <w:r>
        <w:pict>
          <v:group id="_x0000_s1189" style="position:absolute;left:0;text-align:left;margin-left:559pt;margin-top:491.7pt;width:0;height:245.1pt;z-index:-17970;mso-position-horizontal-relative:page;mso-position-vertical-relative:page" coordorigin="11180,9834" coordsize="0,4902">
            <v:shape id="_x0000_s1190" style="position:absolute;left:11180;top:9834;width:0;height:4902" coordorigin="11180,9834" coordsize="0,4902" path="m11180,9834r,4902e" filled="f" strokeweight="2.1pt">
              <v:path arrowok="t"/>
            </v:shape>
            <w10:wrap anchorx="page" anchory="page"/>
          </v:group>
        </w:pict>
      </w:r>
      <w:r w:rsidR="00CC2EB0">
        <w:rPr>
          <w:b/>
          <w:spacing w:val="-1"/>
          <w:sz w:val="24"/>
          <w:szCs w:val="24"/>
        </w:rPr>
        <w:t>Ch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-</w:t>
      </w:r>
      <w:r w:rsidR="00CC2EB0">
        <w:rPr>
          <w:b/>
          <w:spacing w:val="-1"/>
          <w:sz w:val="24"/>
          <w:szCs w:val="24"/>
        </w:rPr>
        <w:t>Squ</w:t>
      </w:r>
      <w:r w:rsidR="00CC2EB0">
        <w:rPr>
          <w:b/>
          <w:sz w:val="24"/>
          <w:szCs w:val="24"/>
        </w:rPr>
        <w:t>a</w:t>
      </w:r>
      <w:r w:rsidR="00CC2EB0">
        <w:rPr>
          <w:b/>
          <w:spacing w:val="1"/>
          <w:sz w:val="24"/>
          <w:szCs w:val="24"/>
        </w:rPr>
        <w:t>r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1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>T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ts</w:t>
      </w:r>
    </w:p>
    <w:p w:rsidR="003347D8" w:rsidRDefault="003347D8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463"/>
        <w:gridCol w:w="732"/>
        <w:gridCol w:w="2101"/>
        <w:gridCol w:w="2100"/>
        <w:gridCol w:w="1606"/>
      </w:tblGrid>
      <w:tr w:rsidR="003347D8">
        <w:trPr>
          <w:trHeight w:hRule="exact" w:val="681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5" w:line="180" w:lineRule="exact"/>
              <w:rPr>
                <w:sz w:val="18"/>
                <w:szCs w:val="18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5" w:line="180" w:lineRule="exact"/>
              <w:rPr>
                <w:sz w:val="18"/>
                <w:szCs w:val="18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df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 w:line="278" w:lineRule="auto"/>
              <w:ind w:left="798" w:right="201" w:hanging="4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p.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 (</w:t>
            </w:r>
            <w:r>
              <w:rPr>
                <w:spacing w:val="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5" w:line="180" w:lineRule="exact"/>
              <w:rPr>
                <w:sz w:val="18"/>
                <w:szCs w:val="18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3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 (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64" w:line="278" w:lineRule="auto"/>
              <w:ind w:left="525" w:right="58" w:hanging="3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 (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</w:tr>
      <w:tr w:rsidR="003347D8">
        <w:trPr>
          <w:trHeight w:hRule="exact" w:val="34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/>
              <w:ind w:left="11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3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7"/>
              <w:ind w:left="41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13.72</w:t>
            </w:r>
            <w:r>
              <w:rPr>
                <w:spacing w:val="1"/>
                <w:sz w:val="24"/>
                <w:szCs w:val="24"/>
              </w:rPr>
              <w:t>7</w:t>
            </w:r>
            <w:r>
              <w:rPr>
                <w:position w:val="9"/>
                <w:sz w:val="16"/>
                <w:szCs w:val="16"/>
              </w:rPr>
              <w:t>a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312" w:right="2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842" w:right="7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1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nu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3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spacing w:line="140" w:lineRule="exact"/>
              <w:ind w:left="448"/>
              <w:rPr>
                <w:sz w:val="24"/>
                <w:szCs w:val="24"/>
              </w:rPr>
            </w:pPr>
            <w:r>
              <w:rPr>
                <w:position w:val="-10"/>
                <w:sz w:val="24"/>
                <w:szCs w:val="24"/>
              </w:rPr>
              <w:t>11.226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spacing w:line="140" w:lineRule="exact"/>
              <w:ind w:left="312" w:right="225"/>
              <w:jc w:val="center"/>
              <w:rPr>
                <w:sz w:val="24"/>
                <w:szCs w:val="24"/>
              </w:rPr>
            </w:pPr>
            <w:r>
              <w:rPr>
                <w:position w:val="-10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CC2EB0">
            <w:pPr>
              <w:spacing w:line="140" w:lineRule="exact"/>
              <w:ind w:left="832" w:right="749"/>
              <w:jc w:val="center"/>
              <w:rPr>
                <w:sz w:val="24"/>
                <w:szCs w:val="24"/>
              </w:rPr>
            </w:pPr>
            <w:r>
              <w:rPr>
                <w:position w:val="-10"/>
                <w:sz w:val="24"/>
                <w:szCs w:val="24"/>
              </w:rPr>
              <w:t>.001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06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</w:t>
            </w:r>
            <w:r>
              <w:rPr>
                <w:spacing w:val="1"/>
                <w:sz w:val="24"/>
                <w:szCs w:val="24"/>
              </w:rPr>
              <w:t>ect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3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7"/>
              <w:ind w:left="33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on</w:t>
            </w:r>
            <w:r>
              <w:rPr>
                <w:position w:val="9"/>
                <w:sz w:val="16"/>
                <w:szCs w:val="16"/>
              </w:rPr>
              <w:t>b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14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ood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4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17.989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312" w:right="2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844" w:right="7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06"/>
        </w:trPr>
        <w:tc>
          <w:tcPr>
            <w:tcW w:w="929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9" w:line="260" w:lineRule="exact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1606" w:type="dxa"/>
            <w:tcBorders>
              <w:top w:val="nil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54"/>
        </w:trPr>
        <w:tc>
          <w:tcPr>
            <w:tcW w:w="92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43"/>
              <w:ind w:left="1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46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vMerge w:val="restart"/>
            <w:tcBorders>
              <w:top w:val="single" w:sz="9" w:space="0" w:color="000000"/>
              <w:left w:val="nil"/>
              <w:right w:val="nil"/>
            </w:tcBorders>
          </w:tcPr>
          <w:p w:rsidR="003347D8" w:rsidRDefault="003347D8">
            <w:pPr>
              <w:spacing w:before="3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843" w:right="7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.000</w:t>
            </w:r>
          </w:p>
        </w:tc>
        <w:tc>
          <w:tcPr>
            <w:tcW w:w="1606" w:type="dxa"/>
            <w:vMerge w:val="restart"/>
            <w:tcBorders>
              <w:top w:val="single" w:sz="9" w:space="0" w:color="000000"/>
              <w:left w:val="nil"/>
              <w:right w:val="single" w:sz="17" w:space="0" w:color="000000"/>
            </w:tcBorders>
          </w:tcPr>
          <w:p w:rsidR="003347D8" w:rsidRDefault="003347D8">
            <w:pPr>
              <w:spacing w:before="3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571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.000</w:t>
            </w:r>
          </w:p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2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1606" w:type="dxa"/>
            <w:vMerge/>
            <w:tcBorders>
              <w:left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285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28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100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606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75"/>
          <w:pgSz w:w="11920" w:h="16840"/>
          <w:pgMar w:top="1560" w:right="620" w:bottom="280" w:left="1680" w:header="0" w:footer="0" w:gutter="0"/>
          <w:cols w:space="720"/>
        </w:sectPr>
      </w:pPr>
    </w:p>
    <w:p w:rsidR="003347D8" w:rsidRDefault="003347D8">
      <w:pPr>
        <w:spacing w:before="5" w:line="120" w:lineRule="exact"/>
        <w:rPr>
          <w:sz w:val="12"/>
          <w:szCs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463"/>
        <w:gridCol w:w="732"/>
        <w:gridCol w:w="2101"/>
        <w:gridCol w:w="2100"/>
        <w:gridCol w:w="1567"/>
      </w:tblGrid>
      <w:tr w:rsidR="003347D8">
        <w:trPr>
          <w:trHeight w:hRule="exact" w:val="355"/>
        </w:trPr>
        <w:tc>
          <w:tcPr>
            <w:tcW w:w="929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3"/>
              <w:ind w:left="8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ear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17" w:space="0" w:color="000000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4" w:line="280" w:lineRule="exact"/>
              <w:rPr>
                <w:sz w:val="28"/>
                <w:szCs w:val="28"/>
              </w:rPr>
            </w:pPr>
          </w:p>
          <w:p w:rsidR="003347D8" w:rsidRDefault="00CC2EB0">
            <w:pPr>
              <w:ind w:left="3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13.384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4" w:line="280" w:lineRule="exact"/>
              <w:rPr>
                <w:sz w:val="28"/>
                <w:szCs w:val="28"/>
              </w:rPr>
            </w:pPr>
          </w:p>
          <w:p w:rsidR="003347D8" w:rsidRDefault="00CC2EB0">
            <w:pPr>
              <w:ind w:left="261" w:right="2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1" w:type="dxa"/>
            <w:vMerge w:val="restart"/>
            <w:tcBorders>
              <w:top w:val="nil"/>
              <w:left w:val="single" w:sz="9" w:space="0" w:color="000000"/>
              <w:right w:val="single" w:sz="9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4" w:line="280" w:lineRule="exact"/>
              <w:rPr>
                <w:sz w:val="28"/>
                <w:szCs w:val="28"/>
              </w:rPr>
            </w:pPr>
          </w:p>
          <w:p w:rsidR="003347D8" w:rsidRDefault="00CC2EB0">
            <w:pPr>
              <w:ind w:left="793" w:right="7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.000</w:t>
            </w:r>
          </w:p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9"/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by-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9"/>
              <w:ind w:left="1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9"/>
              <w:ind w:left="5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Ass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07"/>
        </w:trPr>
        <w:tc>
          <w:tcPr>
            <w:tcW w:w="929" w:type="dxa"/>
            <w:tcBorders>
              <w:top w:val="nil"/>
              <w:left w:val="single" w:sz="17" w:space="0" w:color="000000"/>
              <w:bottom w:val="single" w:sz="9" w:space="0" w:color="000000"/>
              <w:right w:val="single" w:sz="17" w:space="0" w:color="000000"/>
            </w:tcBorders>
          </w:tcPr>
          <w:p w:rsidR="003347D8" w:rsidRDefault="00CC2EB0">
            <w:pPr>
              <w:spacing w:before="9" w:line="260" w:lineRule="exact"/>
              <w:ind w:left="24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single" w:sz="9" w:space="0" w:color="000000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54"/>
        </w:trPr>
        <w:tc>
          <w:tcPr>
            <w:tcW w:w="929" w:type="dxa"/>
            <w:tcBorders>
              <w:top w:val="single" w:sz="9" w:space="0" w:color="000000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3"/>
              <w:ind w:lef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</w:p>
        </w:tc>
        <w:tc>
          <w:tcPr>
            <w:tcW w:w="1463" w:type="dxa"/>
            <w:vMerge w:val="restart"/>
            <w:tcBorders>
              <w:top w:val="single" w:sz="9" w:space="0" w:color="000000"/>
              <w:left w:val="single" w:sz="17" w:space="0" w:color="000000"/>
              <w:right w:val="single" w:sz="9" w:space="0" w:color="000000"/>
            </w:tcBorders>
          </w:tcPr>
          <w:p w:rsidR="003347D8" w:rsidRDefault="003347D8">
            <w:pPr>
              <w:spacing w:before="3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557" w:right="5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32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single" w:sz="9" w:space="0" w:color="000000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0"/>
        </w:trPr>
        <w:tc>
          <w:tcPr>
            <w:tcW w:w="929" w:type="dxa"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9"/>
              <w:ind w:left="16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6"/>
        </w:trPr>
        <w:tc>
          <w:tcPr>
            <w:tcW w:w="929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9" w:line="260" w:lineRule="exact"/>
              <w:ind w:left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463" w:type="dxa"/>
            <w:vMerge/>
            <w:tcBorders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73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1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210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1567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A67584">
      <w:pPr>
        <w:spacing w:before="1" w:line="278" w:lineRule="auto"/>
        <w:ind w:left="816" w:right="371"/>
        <w:jc w:val="center"/>
        <w:rPr>
          <w:sz w:val="24"/>
          <w:szCs w:val="24"/>
        </w:rPr>
      </w:pPr>
      <w:r>
        <w:pict>
          <v:group id="_x0000_s1187" style="position:absolute;left:0;text-align:left;margin-left:112.45pt;margin-top:105.3pt;width:2pt;height:0;z-index:-17968;mso-position-horizontal-relative:page;mso-position-vertical-relative:text" coordorigin="2249,2106" coordsize="40,0">
            <v:shape id="_x0000_s1188" style="position:absolute;left:2249;top:2106;width:40;height:0" coordorigin="2249,2106" coordsize="40,0" path="m2249,2106r40,e" filled="f" strokeweight="2.1pt">
              <v:path arrowok="t"/>
            </v:shape>
            <w10:wrap anchorx="page"/>
          </v:group>
        </w:pict>
      </w:r>
      <w:r>
        <w:pict>
          <v:group id="_x0000_s1185" style="position:absolute;left:0;text-align:left;margin-left:227.5pt;margin-top:661.75pt;width:63.2pt;height:0;z-index:-17957;mso-position-horizontal-relative:page;mso-position-vertical-relative:page" coordorigin="4550,13235" coordsize="1265,0">
            <v:shape id="_x0000_s1186" style="position:absolute;left:4550;top:13235;width:1265;height:0" coordorigin="4550,13235" coordsize="1265,0" path="m4550,13235r1264,e" filled="f" strokeweight=".5pt">
              <v:path arrowok="t"/>
            </v:shape>
            <w10:wrap anchorx="page" anchory="page"/>
          </v:group>
        </w:pic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. 0 </w:t>
      </w:r>
      <w:r w:rsidR="00CC2EB0">
        <w:rPr>
          <w:spacing w:val="1"/>
          <w:sz w:val="24"/>
          <w:szCs w:val="24"/>
        </w:rPr>
        <w:t>ce</w:t>
      </w:r>
      <w:r w:rsidR="00CC2EB0">
        <w:rPr>
          <w:spacing w:val="-3"/>
          <w:sz w:val="24"/>
          <w:szCs w:val="24"/>
        </w:rPr>
        <w:t>l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</w:t>
      </w:r>
      <w:r w:rsidR="00CC2EB0">
        <w:rPr>
          <w:sz w:val="24"/>
          <w:szCs w:val="24"/>
        </w:rPr>
        <w:t>(0.0%) 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ve</w:t>
      </w:r>
      <w:r w:rsidR="00CC2EB0">
        <w:rPr>
          <w:spacing w:val="-3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xp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c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 xml:space="preserve">d </w:t>
      </w:r>
      <w:r w:rsidR="00CC2EB0">
        <w:rPr>
          <w:spacing w:val="1"/>
          <w:sz w:val="24"/>
          <w:szCs w:val="24"/>
        </w:rPr>
        <w:t>c</w:t>
      </w:r>
      <w:r w:rsidR="00CC2EB0">
        <w:rPr>
          <w:sz w:val="24"/>
          <w:szCs w:val="24"/>
        </w:rPr>
        <w:t>ou</w:t>
      </w:r>
      <w:r w:rsidR="00CC2EB0">
        <w:rPr>
          <w:spacing w:val="-4"/>
          <w:sz w:val="24"/>
          <w:szCs w:val="24"/>
        </w:rPr>
        <w:t>n</w:t>
      </w:r>
      <w:r w:rsidR="00CC2EB0">
        <w:rPr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 xml:space="preserve"> le</w:t>
      </w:r>
      <w:r w:rsidR="00CC2EB0">
        <w:rPr>
          <w:spacing w:val="-1"/>
          <w:sz w:val="24"/>
          <w:szCs w:val="24"/>
        </w:rPr>
        <w:t>s</w:t>
      </w:r>
      <w:r w:rsidR="00CC2EB0">
        <w:rPr>
          <w:sz w:val="24"/>
          <w:szCs w:val="24"/>
        </w:rPr>
        <w:t>s</w:t>
      </w:r>
      <w:r w:rsidR="00CC2EB0">
        <w:rPr>
          <w:spacing w:val="-6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h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 xml:space="preserve">n 5. </w: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he</w:t>
      </w:r>
      <w:r w:rsidR="00CC2EB0">
        <w:rPr>
          <w:spacing w:val="-3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mi</w:t>
      </w:r>
      <w:r w:rsidR="00CC2EB0">
        <w:rPr>
          <w:sz w:val="24"/>
          <w:szCs w:val="24"/>
        </w:rPr>
        <w:t>n</w:t>
      </w:r>
      <w:r w:rsidR="00CC2EB0">
        <w:rPr>
          <w:spacing w:val="-3"/>
          <w:sz w:val="24"/>
          <w:szCs w:val="24"/>
        </w:rPr>
        <w:t>i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>um</w:t>
      </w:r>
      <w:r w:rsidR="00CC2EB0">
        <w:rPr>
          <w:spacing w:val="1"/>
          <w:sz w:val="24"/>
          <w:szCs w:val="24"/>
        </w:rPr>
        <w:t xml:space="preserve"> e</w:t>
      </w:r>
      <w:r w:rsidR="00CC2EB0">
        <w:rPr>
          <w:sz w:val="24"/>
          <w:szCs w:val="24"/>
        </w:rPr>
        <w:t>x</w:t>
      </w:r>
      <w:r w:rsidR="00CC2EB0">
        <w:rPr>
          <w:spacing w:val="-4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</w:t>
      </w:r>
      <w:r w:rsidR="00CC2EB0">
        <w:rPr>
          <w:spacing w:val="-3"/>
          <w:sz w:val="24"/>
          <w:szCs w:val="24"/>
        </w:rPr>
        <w:t>c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 xml:space="preserve">d </w:t>
      </w:r>
      <w:r w:rsidR="00CC2EB0">
        <w:rPr>
          <w:spacing w:val="1"/>
          <w:sz w:val="24"/>
          <w:szCs w:val="24"/>
        </w:rPr>
        <w:t>c</w:t>
      </w:r>
      <w:r w:rsidR="00CC2EB0">
        <w:rPr>
          <w:sz w:val="24"/>
          <w:szCs w:val="24"/>
        </w:rPr>
        <w:t>ou</w:t>
      </w:r>
      <w:r w:rsidR="00CC2EB0">
        <w:rPr>
          <w:spacing w:val="-4"/>
          <w:sz w:val="24"/>
          <w:szCs w:val="24"/>
        </w:rPr>
        <w:t>n</w:t>
      </w:r>
      <w:r w:rsidR="00CC2EB0">
        <w:rPr>
          <w:sz w:val="24"/>
          <w:szCs w:val="24"/>
        </w:rPr>
        <w:t>t</w:t>
      </w:r>
      <w:r w:rsidR="00CC2EB0">
        <w:rPr>
          <w:spacing w:val="1"/>
          <w:sz w:val="24"/>
          <w:szCs w:val="24"/>
        </w:rPr>
        <w:t xml:space="preserve"> i</w:t>
      </w:r>
      <w:r w:rsidR="00CC2EB0">
        <w:rPr>
          <w:sz w:val="24"/>
          <w:szCs w:val="24"/>
        </w:rPr>
        <w:t>s</w:t>
      </w:r>
      <w:r w:rsidR="00CC2EB0">
        <w:rPr>
          <w:spacing w:val="-1"/>
          <w:sz w:val="24"/>
          <w:szCs w:val="24"/>
        </w:rPr>
        <w:t xml:space="preserve"> </w:t>
      </w:r>
      <w:r w:rsidR="00CC2EB0">
        <w:rPr>
          <w:sz w:val="24"/>
          <w:szCs w:val="24"/>
        </w:rPr>
        <w:t>5</w:t>
      </w:r>
      <w:r w:rsidR="00CC2EB0">
        <w:rPr>
          <w:spacing w:val="-4"/>
          <w:sz w:val="24"/>
          <w:szCs w:val="24"/>
        </w:rPr>
        <w:t>.</w:t>
      </w:r>
      <w:r w:rsidR="00CC2EB0">
        <w:rPr>
          <w:sz w:val="24"/>
          <w:szCs w:val="24"/>
        </w:rPr>
        <w:t>23. b. Co</w:t>
      </w:r>
      <w:r w:rsidR="00CC2EB0">
        <w:rPr>
          <w:spacing w:val="1"/>
          <w:sz w:val="24"/>
          <w:szCs w:val="24"/>
        </w:rPr>
        <w:t>m</w:t>
      </w:r>
      <w:r w:rsidR="00CC2EB0">
        <w:rPr>
          <w:sz w:val="24"/>
          <w:szCs w:val="24"/>
        </w:rPr>
        <w:t>pu</w:t>
      </w:r>
      <w:r w:rsidR="00CC2EB0">
        <w:rPr>
          <w:spacing w:val="1"/>
          <w:sz w:val="24"/>
          <w:szCs w:val="24"/>
        </w:rPr>
        <w:t>te</w:t>
      </w:r>
      <w:r w:rsidR="00CC2EB0">
        <w:rPr>
          <w:sz w:val="24"/>
          <w:szCs w:val="24"/>
        </w:rPr>
        <w:t>d on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y for</w:t>
      </w:r>
      <w:r w:rsidR="00CC2EB0">
        <w:rPr>
          <w:spacing w:val="-4"/>
          <w:sz w:val="24"/>
          <w:szCs w:val="24"/>
        </w:rPr>
        <w:t xml:space="preserve"> </w:t>
      </w:r>
      <w:r w:rsidR="00CC2EB0">
        <w:rPr>
          <w:sz w:val="24"/>
          <w:szCs w:val="24"/>
        </w:rPr>
        <w:t>a</w:t>
      </w:r>
      <w:r w:rsidR="00CC2EB0">
        <w:rPr>
          <w:spacing w:val="1"/>
          <w:sz w:val="24"/>
          <w:szCs w:val="24"/>
        </w:rPr>
        <w:t xml:space="preserve"> </w:t>
      </w:r>
      <w:r w:rsidR="00CC2EB0">
        <w:rPr>
          <w:sz w:val="24"/>
          <w:szCs w:val="24"/>
        </w:rPr>
        <w:t>2x2</w:t>
      </w:r>
      <w:r w:rsidR="00CC2EB0">
        <w:rPr>
          <w:spacing w:val="2"/>
          <w:sz w:val="24"/>
          <w:szCs w:val="24"/>
        </w:rPr>
        <w:t xml:space="preserve"> </w:t>
      </w:r>
      <w:r w:rsidR="00CC2EB0">
        <w:rPr>
          <w:spacing w:val="1"/>
          <w:sz w:val="24"/>
          <w:szCs w:val="24"/>
        </w:rPr>
        <w:t>ta</w:t>
      </w:r>
      <w:r w:rsidR="00CC2EB0">
        <w:rPr>
          <w:spacing w:val="-4"/>
          <w:sz w:val="24"/>
          <w:szCs w:val="24"/>
        </w:rPr>
        <w:t>b</w:t>
      </w:r>
      <w:r w:rsidR="00CC2EB0">
        <w:rPr>
          <w:spacing w:val="1"/>
          <w:sz w:val="24"/>
          <w:szCs w:val="24"/>
        </w:rPr>
        <w:t>l</w:t>
      </w:r>
      <w:r w:rsidR="00CC2EB0">
        <w:rPr>
          <w:sz w:val="24"/>
          <w:szCs w:val="24"/>
        </w:rPr>
        <w:t>e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2" w:line="240" w:lineRule="exact"/>
        <w:rPr>
          <w:sz w:val="24"/>
          <w:szCs w:val="24"/>
        </w:rPr>
      </w:pPr>
    </w:p>
    <w:p w:rsidR="003347D8" w:rsidRDefault="00CC2EB0">
      <w:pPr>
        <w:spacing w:line="260" w:lineRule="exact"/>
        <w:ind w:left="4288" w:right="3830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mate</w: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7"/>
        <w:gridCol w:w="1394"/>
        <w:gridCol w:w="3689"/>
        <w:gridCol w:w="1415"/>
      </w:tblGrid>
      <w:tr w:rsidR="003347D8">
        <w:trPr>
          <w:trHeight w:hRule="exact" w:val="528"/>
        </w:trPr>
        <w:tc>
          <w:tcPr>
            <w:tcW w:w="2407" w:type="dxa"/>
            <w:vMerge w:val="restart"/>
            <w:tcBorders>
              <w:top w:val="single" w:sz="17" w:space="0" w:color="000000"/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1394" w:type="dxa"/>
            <w:vMerge w:val="restart"/>
            <w:tcBorders>
              <w:top w:val="nil"/>
              <w:left w:val="single" w:sz="17" w:space="0" w:color="000000"/>
              <w:right w:val="single" w:sz="9" w:space="0" w:color="000000"/>
            </w:tcBorders>
          </w:tcPr>
          <w:p w:rsidR="003347D8" w:rsidRDefault="003347D8">
            <w:pPr>
              <w:spacing w:before="6" w:line="160" w:lineRule="exact"/>
              <w:rPr>
                <w:sz w:val="17"/>
                <w:szCs w:val="17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9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5104" w:type="dxa"/>
            <w:gridSpan w:val="2"/>
            <w:tcBorders>
              <w:top w:val="nil"/>
              <w:left w:val="single" w:sz="9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3347D8">
            <w:pPr>
              <w:spacing w:before="16" w:line="200" w:lineRule="exact"/>
            </w:pPr>
          </w:p>
          <w:p w:rsidR="003347D8" w:rsidRDefault="00CC2EB0">
            <w:pPr>
              <w:ind w:left="1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 Conf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360"/>
        </w:trPr>
        <w:tc>
          <w:tcPr>
            <w:tcW w:w="2407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394" w:type="dxa"/>
            <w:vMerge/>
            <w:tcBorders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/>
        </w:tc>
        <w:tc>
          <w:tcPr>
            <w:tcW w:w="3689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1482" w:right="148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415" w:type="dxa"/>
            <w:tcBorders>
              <w:top w:val="single" w:sz="9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38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</w:tr>
      <w:tr w:rsidR="003347D8">
        <w:trPr>
          <w:trHeight w:hRule="exact" w:val="1000"/>
        </w:trPr>
        <w:tc>
          <w:tcPr>
            <w:tcW w:w="2407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8"/>
              <w:ind w:left="269" w:right="282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</w:p>
          <w:p w:rsidR="003347D8" w:rsidRDefault="00CC2EB0">
            <w:pPr>
              <w:spacing w:before="44"/>
              <w:ind w:left="480" w:right="487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 = 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  <w:p w:rsidR="003347D8" w:rsidRDefault="00CC2EB0">
            <w:pPr>
              <w:spacing w:before="44" w:line="260" w:lineRule="exact"/>
              <w:ind w:left="316" w:right="3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 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394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373" w:right="3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2.100</w:t>
            </w:r>
          </w:p>
          <w:p w:rsidR="003347D8" w:rsidRDefault="003347D8">
            <w:pPr>
              <w:spacing w:before="4" w:line="200" w:lineRule="exact"/>
            </w:pPr>
          </w:p>
          <w:p w:rsidR="003347D8" w:rsidRDefault="00CC2EB0">
            <w:pPr>
              <w:ind w:left="521" w:right="5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689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1525" w:right="15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1.341</w:t>
            </w:r>
          </w:p>
        </w:tc>
        <w:tc>
          <w:tcPr>
            <w:tcW w:w="1415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3.289</w:t>
            </w:r>
          </w:p>
        </w:tc>
      </w:tr>
    </w:tbl>
    <w:p w:rsidR="003347D8" w:rsidRDefault="003347D8">
      <w:pPr>
        <w:spacing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3655" w:right="3178"/>
        <w:jc w:val="center"/>
        <w:rPr>
          <w:sz w:val="24"/>
          <w:szCs w:val="24"/>
        </w:rPr>
      </w:pPr>
      <w:r>
        <w:pict>
          <v:group id="_x0000_s1183" style="position:absolute;left:0;text-align:left;margin-left:112.45pt;margin-top:34.25pt;width:2pt;height:0;z-index:-17967;mso-position-horizontal-relative:page" coordorigin="2249,685" coordsize="40,0">
            <v:shape id="_x0000_s1184" style="position:absolute;left:2249;top:685;width:40;height:0" coordorigin="2249,685" coordsize="40,0" path="m2249,685r40,e" filled="f" strokeweight="2.1pt">
              <v:path arrowok="t"/>
            </v:shape>
            <w10:wrap anchorx="page"/>
          </v:group>
        </w:pict>
      </w:r>
      <w:r>
        <w:pict>
          <v:group id="_x0000_s1181" style="position:absolute;left:0;text-align:left;margin-left:112.45pt;margin-top:52.25pt;width:2pt;height:0;z-index:-17966;mso-position-horizontal-relative:page" coordorigin="2249,1045" coordsize="40,0">
            <v:shape id="_x0000_s1182" style="position:absolute;left:2249;top:1045;width:40;height:0" coordorigin="2249,1045" coordsize="40,0" path="m2249,1045r40,e" filled="f" strokeweight="2.1pt">
              <v:path arrowok="t"/>
            </v:shape>
            <w10:wrap anchorx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1"/>
          <w:position w:val="-1"/>
          <w:sz w:val="24"/>
          <w:szCs w:val="24"/>
        </w:rPr>
        <w:t xml:space="preserve"> Pr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1"/>
          <w:position w:val="-1"/>
          <w:sz w:val="24"/>
          <w:szCs w:val="24"/>
        </w:rPr>
        <w:t>ce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g </w:t>
      </w:r>
      <w:r w:rsidR="00CC2EB0">
        <w:rPr>
          <w:b/>
          <w:spacing w:val="-1"/>
          <w:position w:val="-1"/>
          <w:sz w:val="24"/>
          <w:szCs w:val="24"/>
        </w:rPr>
        <w:t>Su</w:t>
      </w:r>
      <w:r w:rsidR="00CC2EB0">
        <w:rPr>
          <w:b/>
          <w:position w:val="-1"/>
          <w:sz w:val="24"/>
          <w:szCs w:val="24"/>
        </w:rPr>
        <w:t>mma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y</w: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1131"/>
        <w:gridCol w:w="1140"/>
        <w:gridCol w:w="708"/>
        <w:gridCol w:w="1276"/>
        <w:gridCol w:w="993"/>
        <w:gridCol w:w="2410"/>
      </w:tblGrid>
      <w:tr w:rsidR="003347D8">
        <w:trPr>
          <w:trHeight w:hRule="exact" w:val="360"/>
        </w:trPr>
        <w:tc>
          <w:tcPr>
            <w:tcW w:w="1254" w:type="dxa"/>
            <w:vMerge w:val="restart"/>
            <w:tcBorders>
              <w:top w:val="single" w:sz="17" w:space="0" w:color="000000"/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7658" w:type="dxa"/>
            <w:gridSpan w:val="6"/>
            <w:tcBorders>
              <w:top w:val="single" w:sz="17" w:space="0" w:color="000000"/>
              <w:left w:val="single" w:sz="17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27"/>
              <w:ind w:left="3490" w:right="34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3347D8">
        <w:trPr>
          <w:trHeight w:hRule="exact" w:val="360"/>
        </w:trPr>
        <w:tc>
          <w:tcPr>
            <w:tcW w:w="1254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2271" w:type="dxa"/>
            <w:gridSpan w:val="2"/>
            <w:tcBorders>
              <w:top w:val="single" w:sz="9" w:space="0" w:color="FFFFFF"/>
              <w:left w:val="single" w:sz="17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818" w:right="81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984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5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3403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1394" w:right="139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360"/>
        </w:trPr>
        <w:tc>
          <w:tcPr>
            <w:tcW w:w="1254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131" w:type="dxa"/>
            <w:tcBorders>
              <w:top w:val="single" w:sz="9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425" w:right="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1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708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221" w:right="2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276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27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993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365" w:right="3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9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789" w:right="79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1001"/>
        </w:trPr>
        <w:tc>
          <w:tcPr>
            <w:tcW w:w="1254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16" w:line="320" w:lineRule="exact"/>
              <w:ind w:left="56" w:right="8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*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z w:val="24"/>
                <w:szCs w:val="24"/>
              </w:rPr>
              <w:t xml:space="preserve">nt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131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94" w:right="3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40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  <w:tc>
          <w:tcPr>
            <w:tcW w:w="708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49" w:right="2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0.0%</w:t>
            </w:r>
          </w:p>
        </w:tc>
        <w:tc>
          <w:tcPr>
            <w:tcW w:w="993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29" w:right="3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9" w:line="160" w:lineRule="exact"/>
              <w:rPr>
                <w:sz w:val="16"/>
                <w:szCs w:val="16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777" w:right="7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</w:tr>
    </w:tbl>
    <w:p w:rsidR="003347D8" w:rsidRDefault="003347D8">
      <w:pPr>
        <w:spacing w:before="18" w:line="280" w:lineRule="exact"/>
        <w:rPr>
          <w:sz w:val="28"/>
          <w:szCs w:val="28"/>
        </w:rPr>
      </w:pPr>
    </w:p>
    <w:p w:rsidR="003347D8" w:rsidRDefault="00A67584">
      <w:pPr>
        <w:spacing w:before="29" w:line="260" w:lineRule="exact"/>
        <w:ind w:left="2922"/>
        <w:rPr>
          <w:sz w:val="24"/>
          <w:szCs w:val="24"/>
        </w:rPr>
      </w:pPr>
      <w:r>
        <w:pict>
          <v:group id="_x0000_s1176" style="position:absolute;left:0;text-align:left;margin-left:115.4pt;margin-top:15.2pt;width:444.85pt;height:2.1pt;z-index:-17965;mso-position-horizontal-relative:page" coordorigin="2308,304" coordsize="8897,42">
            <v:shape id="_x0000_s1180" style="position:absolute;left:2329;top:325;width:3037;height:0" coordorigin="2329,325" coordsize="3037,0" path="m2329,325r3037,e" filled="f" strokeweight="2.1pt">
              <v:path arrowok="t"/>
            </v:shape>
            <v:shape id="_x0000_s1179" style="position:absolute;left:5405;top:325;width:4234;height:0" coordorigin="5405,325" coordsize="4234,0" path="m5405,325r4234,e" filled="f" strokeweight="2.1pt">
              <v:path arrowok="t"/>
            </v:shape>
            <v:shape id="_x0000_s1178" style="position:absolute;left:9639;top:325;width:40;height:0" coordorigin="9639,325" coordsize="40,0" path="m9639,325r40,e" filled="f" strokeweight="2.1pt">
              <v:path arrowok="t"/>
            </v:shape>
            <v:shape id="_x0000_s1177" style="position:absolute;left:9679;top:325;width:1504;height:0" coordorigin="9679,325" coordsize="1504,0" path="m9679,325r1505,e" filled="f" strokeweight="2.1pt">
              <v:path arrowok="t"/>
            </v:shape>
            <w10:wrap anchorx="page"/>
          </v:group>
        </w:pict>
      </w:r>
      <w:r>
        <w:pict>
          <v:group id="_x0000_s1174" style="position:absolute;left:0;text-align:left;margin-left:112.45pt;margin-top:34.25pt;width:2pt;height:0;z-index:-17964;mso-position-horizontal-relative:page" coordorigin="2249,685" coordsize="40,0">
            <v:shape id="_x0000_s1175" style="position:absolute;left:2249;top:685;width:40;height:0" coordorigin="2249,685" coordsize="40,0" path="m2249,685r40,e" filled="f" strokeweight="2.1pt">
              <v:path arrowok="t"/>
            </v:shape>
            <w10:wrap anchorx="page"/>
          </v:group>
        </w:pict>
      </w:r>
      <w:r>
        <w:pict>
          <v:group id="_x0000_s1169" style="position:absolute;left:0;text-align:left;margin-left:269.7pt;margin-top:33.2pt;width:212.8pt;height:2.1pt;z-index:-17963;mso-position-horizontal-relative:page" coordorigin="5394,664" coordsize="4256,42">
            <v:shape id="_x0000_s1173" style="position:absolute;left:5405;top:675;width:2117;height:0" coordorigin="5405,675" coordsize="2117,0" path="m5405,675r2117,e" filled="f" strokeweight="1.1pt">
              <v:path arrowok="t"/>
            </v:shape>
            <v:shape id="_x0000_s1172" style="position:absolute;left:5405;top:695;width:2117;height:0" coordorigin="5405,695" coordsize="2117,0" path="m5405,695r2117,e" filled="f" strokecolor="white" strokeweight="1.1pt">
              <v:path arrowok="t"/>
            </v:shape>
            <v:shape id="_x0000_s1171" style="position:absolute;left:7543;top:675;width:2097;height:0" coordorigin="7543,675" coordsize="2097,0" path="m7543,675r2096,e" filled="f" strokeweight="1.1pt">
              <v:path arrowok="t"/>
            </v:shape>
            <v:shape id="_x0000_s1170" style="position:absolute;left:7543;top:695;width:2097;height:0" coordorigin="7543,695" coordsize="2097,0" path="m7543,695r2096,e" filled="f" strokecolor="white" strokeweight="1.1pt">
              <v:path arrowok="t"/>
            </v:shape>
            <w10:wrap anchorx="page"/>
          </v:group>
        </w:pict>
      </w:r>
      <w:r>
        <w:pict>
          <v:group id="_x0000_s1162" style="position:absolute;left:0;text-align:left;margin-left:114pt;margin-top:51.2pt;width:155.15pt;height:2.1pt;z-index:-17962;mso-position-horizontal-relative:page" coordorigin="2280,1024" coordsize="3103,42">
            <v:shape id="_x0000_s1168" style="position:absolute;left:2297;top:1029;width:532;height:0" coordorigin="2297,1029" coordsize="532,0" path="m2297,1029r532,e" filled="f" strokeweight=".5pt">
              <v:path arrowok="t"/>
            </v:shape>
            <v:shape id="_x0000_s1167" style="position:absolute;left:2297;top:1049;width:532;height:0" coordorigin="2297,1049" coordsize="532,0" path="m2297,1049r532,e" filled="f" strokecolor="white" strokeweight="1.7pt">
              <v:path arrowok="t"/>
            </v:shape>
            <v:shape id="_x0000_s1166" style="position:absolute;left:2837;top:1029;width:1705;height:0" coordorigin="2837,1029" coordsize="1705,0" path="m2837,1029r1705,e" filled="f" strokeweight=".5pt">
              <v:path arrowok="t"/>
            </v:shape>
            <v:shape id="_x0000_s1165" style="position:absolute;left:2837;top:1049;width:1705;height:0" coordorigin="2837,1049" coordsize="1705,0" path="m2837,1049r1705,e" filled="f" strokecolor="white" strokeweight="1.7pt">
              <v:path arrowok="t"/>
            </v:shape>
            <v:shape id="_x0000_s1164" style="position:absolute;left:4550;top:1029;width:816;height:0" coordorigin="4550,1029" coordsize="816,0" path="m4550,1029r816,e" filled="f" strokeweight=".5pt">
              <v:path arrowok="t"/>
            </v:shape>
            <v:shape id="_x0000_s1163" style="position:absolute;left:4550;top:1049;width:816;height:0" coordorigin="4550,1049" coordsize="816,0" path="m4550,1049r816,e" filled="f" strokecolor="white" strokeweight="1.7pt">
              <v:path arrowok="t"/>
            </v:shape>
            <w10:wrap anchorx="page"/>
          </v:group>
        </w:pict>
      </w:r>
      <w:r>
        <w:pict>
          <v:group id="_x0000_s1152" style="position:absolute;left:0;text-align:left;margin-left:269.2pt;margin-top:51.2pt;width:291pt;height:2.1pt;z-index:-17961;mso-position-horizontal-relative:page" coordorigin="5384,1024" coordsize="5820,42">
            <v:shape id="_x0000_s1161" style="position:absolute;left:5405;top:1045;width:409;height:0" coordorigin="5405,1045" coordsize="409,0" path="m5405,1045r409,e" filled="f" strokeweight="2.1pt">
              <v:path arrowok="t"/>
            </v:shape>
            <v:shape id="_x0000_s1160" style="position:absolute;left:5814;top:1045;width:40;height:0" coordorigin="5814,1045" coordsize="40,0" path="m5814,1045r40,e" filled="f" strokeweight="2.1pt">
              <v:path arrowok="t"/>
            </v:shape>
            <v:shape id="_x0000_s1159" style="position:absolute;left:5854;top:1045;width:1649;height:0" coordorigin="5854,1045" coordsize="1649,0" path="m5854,1045r1649,e" filled="f" strokeweight="2.1pt">
              <v:path arrowok="t"/>
            </v:shape>
            <v:shape id="_x0000_s1158" style="position:absolute;left:7503;top:1045;width:40;height:0" coordorigin="7503,1045" coordsize="40,0" path="m7503,1045r40,e" filled="f" strokeweight="2.1pt">
              <v:path arrowok="t"/>
            </v:shape>
            <v:shape id="_x0000_s1157" style="position:absolute;left:7523;top:1045;width:40;height:0" coordorigin="7523,1045" coordsize="40,0" path="m7523,1045r40,e" filled="f" strokeweight="2.1pt">
              <v:path arrowok="t"/>
            </v:shape>
            <v:shape id="_x0000_s1156" style="position:absolute;left:7563;top:1045;width:2069;height:0" coordorigin="7563,1045" coordsize="2069,0" path="m7563,1045r2068,e" filled="f" strokeweight="2.1pt">
              <v:path arrowok="t"/>
            </v:shape>
            <v:shape id="_x0000_s1155" style="position:absolute;left:9631;top:1045;width:40;height:0" coordorigin="9631,1045" coordsize="40,0" path="m9631,1045r40,e" filled="f" strokeweight="2.1pt">
              <v:path arrowok="t"/>
            </v:shape>
            <v:shape id="_x0000_s1154" style="position:absolute;left:9651;top:1045;width:40;height:0" coordorigin="9651,1045" coordsize="40,0" path="m9651,1045r40,e" filled="f" strokeweight="2.1pt">
              <v:path arrowok="t"/>
            </v:shape>
            <v:shape id="_x0000_s1153" style="position:absolute;left:9691;top:1045;width:1492;height:0" coordorigin="9691,1045" coordsize="1492,0" path="m9691,1045r1493,e" filled="f" strokeweight="2.1pt">
              <v:path arrowok="t"/>
            </v:shape>
            <w10:wrap anchorx="page"/>
          </v:group>
        </w:pict>
      </w:r>
      <w:r w:rsidR="00CC2EB0">
        <w:rPr>
          <w:b/>
          <w:spacing w:val="1"/>
          <w:position w:val="-1"/>
          <w:sz w:val="24"/>
          <w:szCs w:val="24"/>
        </w:rPr>
        <w:t>M</w:t>
      </w:r>
      <w:r w:rsidR="00CC2EB0">
        <w:rPr>
          <w:b/>
          <w:position w:val="-1"/>
          <w:sz w:val="24"/>
          <w:szCs w:val="24"/>
        </w:rPr>
        <w:t>ot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va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i</w:t>
      </w:r>
      <w:r w:rsidR="00CC2EB0">
        <w:rPr>
          <w:b/>
          <w:spacing w:val="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 xml:space="preserve">* </w:t>
      </w:r>
      <w:r w:rsidR="00CC2EB0">
        <w:rPr>
          <w:b/>
          <w:spacing w:val="1"/>
          <w:position w:val="-1"/>
          <w:sz w:val="24"/>
          <w:szCs w:val="24"/>
        </w:rPr>
        <w:t>P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-3"/>
          <w:position w:val="-1"/>
          <w:sz w:val="24"/>
          <w:szCs w:val="24"/>
        </w:rPr>
        <w:t>i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t 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af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position w:val="-1"/>
          <w:sz w:val="24"/>
          <w:szCs w:val="24"/>
        </w:rPr>
        <w:t xml:space="preserve">ty </w: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position w:val="-1"/>
          <w:sz w:val="24"/>
          <w:szCs w:val="24"/>
        </w:rPr>
        <w:t>ta</w:t>
      </w:r>
      <w:r w:rsidR="00CC2EB0">
        <w:rPr>
          <w:b/>
          <w:spacing w:val="-1"/>
          <w:position w:val="-1"/>
          <w:sz w:val="24"/>
          <w:szCs w:val="24"/>
        </w:rPr>
        <w:t>bu</w:t>
      </w:r>
      <w:r w:rsidR="00CC2EB0">
        <w:rPr>
          <w:b/>
          <w:spacing w:val="1"/>
          <w:position w:val="-1"/>
          <w:sz w:val="24"/>
          <w:szCs w:val="24"/>
        </w:rPr>
        <w:t>l</w:t>
      </w:r>
      <w:r w:rsidR="00CC2EB0">
        <w:rPr>
          <w:b/>
          <w:position w:val="-1"/>
          <w:sz w:val="24"/>
          <w:szCs w:val="24"/>
        </w:rPr>
        <w:t>at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on</w:t>
      </w:r>
    </w:p>
    <w:p w:rsidR="003347D8" w:rsidRDefault="003347D8">
      <w:pPr>
        <w:spacing w:line="180" w:lineRule="exact"/>
        <w:rPr>
          <w:sz w:val="18"/>
          <w:szCs w:val="18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4824" w:right="4488"/>
        <w:jc w:val="center"/>
        <w:rPr>
          <w:sz w:val="24"/>
          <w:szCs w:val="24"/>
        </w:rPr>
      </w:pPr>
      <w:r>
        <w:pict>
          <v:group id="_x0000_s1150" style="position:absolute;left:0;text-align:left;margin-left:227.5pt;margin-top:15.45pt;width:63.2pt;height:0;z-index:-17960;mso-position-horizontal-relative:page" coordorigin="4550,309" coordsize="1265,0">
            <v:shape id="_x0000_s1151" style="position:absolute;left:4550;top:309;width:1265;height:0" coordorigin="4550,309" coordsize="1265,0" path="m4550,309r1264,e" filled="f" strokeweight=".17636mm">
              <v:path arrowok="t"/>
            </v:shape>
            <w10:wrap anchorx="page"/>
          </v:group>
        </w:pict>
      </w:r>
      <w:r>
        <w:pict>
          <v:group id="_x0000_s1146" style="position:absolute;left:0;text-align:left;margin-left:290.55pt;margin-top:31.6pt;width:269.2pt;height:1.1pt;z-index:-17958;mso-position-horizontal-relative:page" coordorigin="5811,632" coordsize="5383,22">
            <v:shape id="_x0000_s1149" style="position:absolute;left:5822;top:643;width:1680;height:0" coordorigin="5822,643" coordsize="1680,0" path="m5822,643r1681,e" filled="f" strokeweight="1.1pt">
              <v:path arrowok="t"/>
            </v:shape>
            <v:shape id="_x0000_s1148" style="position:absolute;left:7523;top:643;width:2109;height:0" coordorigin="7523,643" coordsize="2109,0" path="m7523,643r2108,e" filled="f" strokeweight="1.1pt">
              <v:path arrowok="t"/>
            </v:shape>
            <v:shape id="_x0000_s1147" style="position:absolute;left:9651;top:643;width:1532;height:0" coordorigin="9651,643" coordsize="1532,0" path="m9651,643r1533,e" filled="f" strokeweight="1.1pt">
              <v:path arrowok="t"/>
            </v:shape>
            <w10:wrap anchorx="page"/>
          </v:group>
        </w:pict>
      </w:r>
      <w:r>
        <w:pict>
          <v:group id="_x0000_s1139" style="position:absolute;left:0;text-align:left;margin-left:114.6pt;margin-top:65.2pt;width:176.5pt;height:1.1pt;z-index:-17956;mso-position-horizontal-relative:page" coordorigin="2292,1304" coordsize="3530,22">
            <v:shape id="_x0000_s1145" style="position:absolute;left:2297;top:1309;width:532;height:0" coordorigin="2297,1309" coordsize="532,0" path="m2297,1309r532,e" filled="f" strokeweight=".17636mm">
              <v:path arrowok="t"/>
            </v:shape>
            <v:shape id="_x0000_s1144" style="position:absolute;left:2837;top:1309;width:1141;height:0" coordorigin="2837,1309" coordsize="1141,0" path="m2837,1309r1141,e" filled="f" strokeweight=".17636mm">
              <v:path arrowok="t"/>
            </v:shape>
            <v:shape id="_x0000_s1143" style="position:absolute;left:3986;top:1309;width:556;height:0" coordorigin="3986,1309" coordsize="556,0" path="m3986,1309r556,e" filled="f" strokeweight=".17636mm">
              <v:path arrowok="t"/>
            </v:shape>
            <v:shape id="_x0000_s1142" style="position:absolute;left:4550;top:1309;width:816;height:0" coordorigin="4550,1309" coordsize="816,0" path="m4550,1309r816,e" filled="f" strokeweight=".17636mm">
              <v:path arrowok="t"/>
            </v:shape>
            <v:shape id="_x0000_s1141" style="position:absolute;left:5374;top:1309;width:440;height:0" coordorigin="5374,1309" coordsize="440,0" path="m5374,1309r440,e" filled="f" strokeweight=".17636mm">
              <v:path arrowok="t"/>
            </v:shape>
            <v:shape id="_x0000_s1140" style="position:absolute;left:5374;top:1319;width:440;height:0" coordorigin="5374,1319" coordsize="440,0" path="m5374,1319r440,e" filled="f" strokecolor="white" strokeweight=".24697mm">
              <v:path arrowok="t"/>
            </v:shape>
            <w10:wrap anchorx="page"/>
          </v:group>
        </w:pict>
      </w:r>
      <w:r>
        <w:pict>
          <v:shape id="_x0000_s1138" type="#_x0000_t202" style="position:absolute;left:0;text-align:left;margin-left:112.35pt;margin-top:574.15pt;width:448.85pt;height:143.15pt;z-index:-1795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5"/>
                    <w:gridCol w:w="939"/>
                    <w:gridCol w:w="774"/>
                    <w:gridCol w:w="840"/>
                    <w:gridCol w:w="433"/>
                    <w:gridCol w:w="1715"/>
                    <w:gridCol w:w="2116"/>
                    <w:gridCol w:w="1554"/>
                  </w:tblGrid>
                  <w:tr w:rsidR="00A67584">
                    <w:trPr>
                      <w:trHeight w:hRule="exact" w:val="360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64" w:type="dxa"/>
                        <w:gridSpan w:val="3"/>
                        <w:vMerge w:val="restart"/>
                        <w:tcBorders>
                          <w:top w:val="nil"/>
                          <w:left w:val="single" w:sz="17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1406" w:right="140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atie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  <w:p w:rsidR="00A67584" w:rsidRDefault="00A67584">
                        <w:pPr>
                          <w:spacing w:before="84"/>
                          <w:ind w:left="794" w:right="6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k                        </w:t>
                        </w:r>
                        <w:r>
                          <w:rPr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w="1554" w:type="dxa"/>
                        <w:vMerge w:val="restart"/>
                        <w:tcBorders>
                          <w:top w:val="nil"/>
                          <w:left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465" w:right="4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  <w:p w:rsidR="00A67584" w:rsidRDefault="00A67584">
                        <w:pPr>
                          <w:spacing w:before="84" w:line="260" w:lineRule="exact"/>
                          <w:ind w:left="597" w:right="60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</w:tr>
                  <w:tr w:rsidR="00A67584">
                    <w:trPr>
                      <w:trHeight w:hRule="exact" w:val="360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264" w:type="dxa"/>
                        <w:gridSpan w:val="3"/>
                        <w:vMerge/>
                        <w:tcBorders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554" w:type="dxa"/>
                        <w:vMerge/>
                        <w:tcBorders>
                          <w:left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44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7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position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ot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5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sz w:val="24"/>
                            <w:szCs w:val="24"/>
                          </w:rPr>
                          <w:t>nggi</w:t>
                        </w:r>
                      </w:p>
                      <w:p w:rsidR="00A67584" w:rsidRDefault="00A67584">
                        <w:pPr>
                          <w:spacing w:before="2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60" w:lineRule="exact"/>
                          <w:ind w:left="47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position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spacing w:val="1"/>
                            <w:position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1272" w:type="dxa"/>
                        <w:gridSpan w:val="2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297" w:right="30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Count</w:t>
                        </w:r>
                      </w:p>
                      <w:p w:rsidR="00A67584" w:rsidRDefault="00A67584">
                        <w:pPr>
                          <w:spacing w:before="52" w:line="260" w:lineRule="exact"/>
                          <w:ind w:left="77" w:right="8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71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A67584" w:rsidRDefault="00A67584"/>
                    </w:tc>
                    <w:tc>
                      <w:tcPr>
                        <w:tcW w:w="2116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4" w:line="260" w:lineRule="exact"/>
                          <w:ind w:left="937" w:right="96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54" w:type="dxa"/>
                        <w:vMerge/>
                        <w:tcBorders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338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60"/>
                          <w:ind w:left="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272" w:type="dxa"/>
                        <w:gridSpan w:val="2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71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5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47.5%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749" w:right="77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5.0%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8" w:line="260" w:lineRule="exact"/>
                          <w:ind w:left="4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52.5%</w:t>
                        </w:r>
                      </w:p>
                    </w:tc>
                  </w:tr>
                  <w:tr w:rsidR="00A67584">
                    <w:trPr>
                      <w:trHeight w:hRule="exact" w:val="330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42"/>
                          <w:ind w:left="206" w:right="20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1713" w:type="dxa"/>
                        <w:gridSpan w:val="2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272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70" w:line="260" w:lineRule="exact"/>
                          <w:ind w:left="33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Count</w:t>
                        </w:r>
                      </w:p>
                    </w:tc>
                    <w:tc>
                      <w:tcPr>
                        <w:tcW w:w="171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0" w:line="260" w:lineRule="exact"/>
                          <w:ind w:left="681" w:right="7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0" w:line="260" w:lineRule="exact"/>
                          <w:ind w:left="937" w:right="96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0" w:line="260" w:lineRule="exact"/>
                          <w:ind w:left="595" w:right="60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</w:tr>
                  <w:tr w:rsidR="00A67584">
                    <w:trPr>
                      <w:trHeight w:hRule="exact" w:val="332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713" w:type="dxa"/>
                        <w:gridSpan w:val="2"/>
                        <w:vMerge w:val="restart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272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11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position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position w:val="-2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71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5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25.0%</w:t>
                        </w:r>
                      </w:p>
                    </w:tc>
                    <w:tc>
                      <w:tcPr>
                        <w:tcW w:w="2116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689" w:right="70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22.5%</w:t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72" w:line="260" w:lineRule="exact"/>
                          <w:ind w:left="4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2"/>
                            <w:sz w:val="24"/>
                            <w:szCs w:val="24"/>
                          </w:rPr>
                          <w:t>47.5%</w:t>
                        </w:r>
                      </w:p>
                    </w:tc>
                  </w:tr>
                  <w:tr w:rsidR="00A67584">
                    <w:trPr>
                      <w:trHeight w:hRule="exact" w:val="356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713" w:type="dxa"/>
                        <w:gridSpan w:val="2"/>
                        <w:vMerge/>
                        <w:tcBorders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27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715" w:type="dxa"/>
                        <w:vMerge w:val="restart"/>
                        <w:tcBorders>
                          <w:top w:val="nil"/>
                          <w:left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0"/>
                          <w:ind w:left="486" w:right="9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  <w:p w:rsidR="00A67584" w:rsidRDefault="00A67584">
                        <w:pPr>
                          <w:spacing w:before="84"/>
                          <w:ind w:left="298" w:right="7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72.5%</w:t>
                        </w:r>
                      </w:p>
                    </w:tc>
                    <w:tc>
                      <w:tcPr>
                        <w:tcW w:w="2116" w:type="dxa"/>
                        <w:vMerge w:val="restart"/>
                        <w:tcBorders>
                          <w:top w:val="nil"/>
                          <w:left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80"/>
                          <w:ind w:left="889" w:right="88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  <w:p w:rsidR="00A67584" w:rsidRDefault="00A67584">
                        <w:pPr>
                          <w:spacing w:before="84"/>
                          <w:ind w:left="697" w:right="7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27.5%</w:t>
                        </w:r>
                      </w:p>
                    </w:tc>
                    <w:tc>
                      <w:tcPr>
                        <w:tcW w:w="1554" w:type="dxa"/>
                        <w:vMerge w:val="restart"/>
                        <w:tcBorders>
                          <w:top w:val="nil"/>
                          <w:left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0"/>
                          <w:ind w:left="601" w:right="60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  <w:p w:rsidR="00A67584" w:rsidRDefault="00A67584">
                        <w:pPr>
                          <w:spacing w:before="84"/>
                          <w:ind w:left="349" w:right="35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100.0%</w:t>
                        </w:r>
                      </w:p>
                    </w:tc>
                  </w:tr>
                  <w:tr w:rsidR="00A67584">
                    <w:trPr>
                      <w:trHeight w:hRule="exact" w:val="401"/>
                    </w:trPr>
                    <w:tc>
                      <w:tcPr>
                        <w:tcW w:w="565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9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61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84"/>
                          <w:ind w:left="38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% of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nil"/>
                        </w:tcBorders>
                      </w:tcPr>
                      <w:p w:rsidR="00A67584" w:rsidRDefault="00A67584"/>
                    </w:tc>
                    <w:tc>
                      <w:tcPr>
                        <w:tcW w:w="1715" w:type="dxa"/>
                        <w:vMerge/>
                        <w:tcBorders>
                          <w:left w:val="nil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2116" w:type="dxa"/>
                        <w:vMerge/>
                        <w:tcBorders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554" w:type="dxa"/>
                        <w:vMerge/>
                        <w:tcBorders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 anchory="page"/>
          </v:shape>
        </w:pict>
      </w:r>
      <w:r w:rsidR="00CC2EB0">
        <w:rPr>
          <w:position w:val="-1"/>
          <w:sz w:val="24"/>
          <w:szCs w:val="24"/>
        </w:rPr>
        <w:t>19</w: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40" w:lineRule="exact"/>
        <w:rPr>
          <w:sz w:val="24"/>
          <w:szCs w:val="24"/>
        </w:rPr>
      </w:pPr>
    </w:p>
    <w:p w:rsidR="003347D8" w:rsidRDefault="00A67584">
      <w:pPr>
        <w:spacing w:before="29"/>
        <w:ind w:left="1197"/>
        <w:rPr>
          <w:sz w:val="24"/>
          <w:szCs w:val="24"/>
        </w:rPr>
        <w:sectPr w:rsidR="003347D8">
          <w:headerReference w:type="default" r:id="rId76"/>
          <w:pgSz w:w="11920" w:h="16840"/>
          <w:pgMar w:top="1560" w:right="600" w:bottom="280" w:left="1680" w:header="0" w:footer="0" w:gutter="0"/>
          <w:cols w:space="720"/>
        </w:sectPr>
      </w:pPr>
      <w:r>
        <w:pict>
          <v:group id="_x0000_s1133" style="position:absolute;left:0;text-align:left;margin-left:141.5pt;margin-top:-35.4pt;width:149.55pt;height:1.1pt;z-index:-17959;mso-position-horizontal-relative:page" coordorigin="2830,-708" coordsize="2991,22">
            <v:shape id="_x0000_s1137" style="position:absolute;left:2837;top:-703;width:1705;height:0" coordorigin="2837,-703" coordsize="1705,0" path="m2837,-703r1705,e" filled="f" strokeweight=".5pt">
              <v:path arrowok="t"/>
            </v:shape>
            <v:shape id="_x0000_s1136" style="position:absolute;left:2837;top:-693;width:1705;height:0" coordorigin="2837,-693" coordsize="1705,0" path="m2837,-693r1705,e" filled="f" strokecolor="white" strokeweight=".7pt">
              <v:path arrowok="t"/>
            </v:shape>
            <v:shape id="_x0000_s1135" style="position:absolute;left:4550;top:-703;width:1265;height:0" coordorigin="4550,-703" coordsize="1265,0" path="m4550,-703r1264,e" filled="f" strokeweight=".5pt">
              <v:path arrowok="t"/>
            </v:shape>
            <v:shape id="_x0000_s1134" style="position:absolute;left:4550;top:-693;width:1265;height:0" coordorigin="4550,-693" coordsize="1265,0" path="m4550,-693r1264,e" filled="f" strokecolor="white" strokeweight=".7pt">
              <v:path arrowok="t"/>
            </v:shape>
            <w10:wrap anchorx="page"/>
          </v:group>
        </w:pict>
      </w:r>
      <w:r>
        <w:pict>
          <v:group id="_x0000_s1129" style="position:absolute;left:0;text-align:left;margin-left:290.55pt;margin-top:-1.8pt;width:269.2pt;height:1.1pt;z-index:-17955;mso-position-horizontal-relative:page" coordorigin="5811,-36" coordsize="5383,22">
            <v:shape id="_x0000_s1132" style="position:absolute;left:5822;top:-25;width:1680;height:0" coordorigin="5822,-25" coordsize="1680,0" path="m5822,-25r1681,e" filled="f" strokeweight="1.1pt">
              <v:path arrowok="t"/>
            </v:shape>
            <v:shape id="_x0000_s1131" style="position:absolute;left:7543;top:-25;width:2089;height:0" coordorigin="7543,-25" coordsize="2089,0" path="m7543,-25r2088,e" filled="f" strokeweight="1.1pt">
              <v:path arrowok="t"/>
            </v:shape>
            <v:shape id="_x0000_s1130" style="position:absolute;left:9671;top:-25;width:1512;height:0" coordorigin="9671,-25" coordsize="1512,0" path="m9671,-25r1513,e" filled="f" strokeweight="1.1pt">
              <v:path arrowok="t"/>
            </v:shape>
            <w10:wrap anchorx="page"/>
          </v:group>
        </w:pict>
      </w:r>
      <w:r>
        <w:pict>
          <v:group id="_x0000_s1125" style="position:absolute;left:0;text-align:left;margin-left:269.2pt;margin-top:15.2pt;width:291pt;height:2.1pt;z-index:-17954;mso-position-horizontal-relative:page" coordorigin="5384,304" coordsize="5820,42">
            <v:shape id="_x0000_s1128" style="position:absolute;left:5405;top:325;width:2117;height:0" coordorigin="5405,325" coordsize="2117,0" path="m5405,325r2117,e" filled="f" strokecolor="white" strokeweight="2.1pt">
              <v:path arrowok="t"/>
            </v:shape>
            <v:shape id="_x0000_s1127" style="position:absolute;left:7543;top:325;width:2097;height:0" coordorigin="7543,325" coordsize="2097,0" path="m7543,325r2096,e" filled="f" strokecolor="white" strokeweight="2.1pt">
              <v:path arrowok="t"/>
            </v:shape>
            <v:shape id="_x0000_s1126" style="position:absolute;left:9659;top:325;width:1524;height:0" coordorigin="9659,325" coordsize="1524,0" path="m9659,325r1525,e" filled="f" strokecolor="white" strokeweight="2.1pt">
              <v:path arrowok="t"/>
            </v:shape>
            <w10:wrap anchorx="page"/>
          </v:group>
        </w:pict>
      </w:r>
      <w:r w:rsidR="00CC2EB0">
        <w:rPr>
          <w:spacing w:val="1"/>
          <w:sz w:val="24"/>
          <w:szCs w:val="24"/>
        </w:rPr>
        <w:t>T</w:t>
      </w:r>
      <w:r w:rsidR="00CC2EB0">
        <w:rPr>
          <w:sz w:val="24"/>
          <w:szCs w:val="24"/>
        </w:rPr>
        <w:t>o</w:t>
      </w:r>
      <w:r w:rsidR="00CC2EB0">
        <w:rPr>
          <w:spacing w:val="1"/>
          <w:sz w:val="24"/>
          <w:szCs w:val="24"/>
        </w:rPr>
        <w:t>ta</w:t>
      </w:r>
      <w:r w:rsidR="00CC2EB0">
        <w:rPr>
          <w:sz w:val="24"/>
          <w:szCs w:val="24"/>
        </w:rPr>
        <w:t xml:space="preserve">l               </w:t>
      </w:r>
      <w:r w:rsidR="00CC2EB0">
        <w:rPr>
          <w:spacing w:val="31"/>
          <w:sz w:val="24"/>
          <w:szCs w:val="24"/>
        </w:rPr>
        <w:t xml:space="preserve"> </w:t>
      </w:r>
      <w:r w:rsidR="00CC2EB0">
        <w:rPr>
          <w:sz w:val="24"/>
          <w:szCs w:val="24"/>
        </w:rPr>
        <w:t>Count</w:t>
      </w:r>
    </w:p>
    <w:p w:rsidR="003347D8" w:rsidRDefault="003347D8">
      <w:pPr>
        <w:spacing w:before="9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CC2EB0">
      <w:pPr>
        <w:spacing w:before="29" w:line="260" w:lineRule="exact"/>
        <w:ind w:left="4128" w:right="3647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Ch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-</w:t>
      </w:r>
      <w:r>
        <w:rPr>
          <w:b/>
          <w:spacing w:val="-1"/>
          <w:position w:val="-1"/>
          <w:sz w:val="24"/>
          <w:szCs w:val="24"/>
        </w:rPr>
        <w:t>Squ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ts</w:t>
      </w:r>
    </w:p>
    <w:p w:rsidR="003347D8" w:rsidRDefault="003347D8">
      <w:pPr>
        <w:spacing w:before="8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A67584">
      <w:pPr>
        <w:spacing w:before="29"/>
        <w:ind w:left="2258"/>
        <w:rPr>
          <w:sz w:val="24"/>
          <w:szCs w:val="24"/>
        </w:rPr>
        <w:sectPr w:rsidR="003347D8">
          <w:headerReference w:type="default" r:id="rId77"/>
          <w:pgSz w:w="11920" w:h="16840"/>
          <w:pgMar w:top="1560" w:right="600" w:bottom="280" w:left="1680" w:header="0" w:footer="0" w:gutter="0"/>
          <w:cols w:space="720"/>
        </w:sectPr>
      </w:pPr>
      <w:r>
        <w:pict>
          <v:shape id="_x0000_s1124" type="#_x0000_t202" style="position:absolute;left:0;text-align:left;margin-left:111.4pt;margin-top:132pt;width:450.9pt;height:620.05pt;z-index:-179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9"/>
                    <w:gridCol w:w="1451"/>
                    <w:gridCol w:w="584"/>
                    <w:gridCol w:w="4177"/>
                    <w:gridCol w:w="1478"/>
                  </w:tblGrid>
                  <w:tr w:rsidR="00A67584">
                    <w:trPr>
                      <w:trHeight w:hRule="exact" w:val="5837"/>
                    </w:trPr>
                    <w:tc>
                      <w:tcPr>
                        <w:tcW w:w="1239" w:type="dxa"/>
                        <w:tcBorders>
                          <w:top w:val="single" w:sz="17" w:space="0" w:color="000000"/>
                          <w:left w:val="single" w:sz="17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51" w:type="dxa"/>
                        <w:tcBorders>
                          <w:top w:val="nil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42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z w:val="24"/>
                            <w:szCs w:val="24"/>
                          </w:rPr>
                          <w:t>ue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df</w:t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13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g. (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d)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nil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67584" w:rsidRDefault="00A67584">
                        <w:pPr>
                          <w:ind w:left="287" w:right="187" w:hanging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g. (1-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d)</w:t>
                        </w:r>
                      </w:p>
                    </w:tc>
                  </w:tr>
                  <w:tr w:rsidR="00A67584">
                    <w:trPr>
                      <w:trHeight w:hRule="exact" w:val="3871"/>
                    </w:trPr>
                    <w:tc>
                      <w:tcPr>
                        <w:tcW w:w="1239" w:type="dxa"/>
                        <w:tcBorders>
                          <w:top w:val="nil"/>
                          <w:left w:val="single" w:sz="17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64" w:line="278" w:lineRule="auto"/>
                          <w:ind w:left="193" w:right="20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 Ch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re</w:t>
                        </w:r>
                      </w:p>
                      <w:p w:rsidR="00A67584" w:rsidRDefault="00A67584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70" w:lineRule="auto"/>
                          <w:ind w:left="57" w:right="64" w:hanging="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sz w:val="24"/>
                            <w:szCs w:val="24"/>
                          </w:rPr>
                          <w:t>y Corr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ecti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z w:val="16"/>
                            <w:szCs w:val="16"/>
                          </w:rPr>
                          <w:t>b</w:t>
                        </w: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11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67584" w:rsidRDefault="00A67584">
                        <w:pPr>
                          <w:ind w:left="25" w:right="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hood</w:t>
                        </w:r>
                      </w:p>
                      <w:p w:rsidR="00A67584" w:rsidRDefault="00A67584">
                        <w:pPr>
                          <w:spacing w:before="44"/>
                          <w:ind w:left="296" w:right="30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ati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left w:val="single" w:sz="1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94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  <w:p w:rsidR="00A67584" w:rsidRDefault="00A67584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5.393</w:t>
                        </w: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7.558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73" w:right="19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5" w:line="200" w:lineRule="exact"/>
                        </w:pPr>
                      </w:p>
                      <w:p w:rsidR="00A67584" w:rsidRDefault="00A67584">
                        <w:pPr>
                          <w:ind w:left="169" w:right="18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ind w:left="173" w:right="19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78" w:type="dxa"/>
                        <w:tcBorders>
                          <w:top w:val="nil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  <w:tr w:rsidR="00A67584">
                    <w:trPr>
                      <w:trHeight w:hRule="exact" w:val="1940"/>
                    </w:trPr>
                    <w:tc>
                      <w:tcPr>
                        <w:tcW w:w="1239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11" w:line="320" w:lineRule="exact"/>
                          <w:ind w:left="61" w:right="62" w:hanging="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t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-by-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Ass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ciati</w:t>
                        </w:r>
                        <w:r>
                          <w:rPr>
                            <w:sz w:val="24"/>
                            <w:szCs w:val="24"/>
                          </w:rPr>
                          <w:t>o n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6.986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spacing w:line="200" w:lineRule="exact"/>
                        </w:pPr>
                      </w:p>
                      <w:p w:rsidR="00A67584" w:rsidRDefault="00A67584">
                        <w:pPr>
                          <w:ind w:left="161" w:right="18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177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3" w:line="200" w:lineRule="exact"/>
                        </w:pPr>
                      </w:p>
                      <w:p w:rsidR="00A67584" w:rsidRDefault="00A67584">
                        <w:pPr>
                          <w:ind w:left="1838" w:right="18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.012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3" w:line="200" w:lineRule="exact"/>
                        </w:pPr>
                      </w:p>
                      <w:p w:rsidR="00A67584" w:rsidRDefault="00A67584">
                        <w:pPr>
                          <w:ind w:left="461" w:right="46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.009</w:t>
                        </w:r>
                      </w:p>
                    </w:tc>
                  </w:tr>
                  <w:tr w:rsidR="00A67584">
                    <w:trPr>
                      <w:trHeight w:hRule="exact" w:val="670"/>
                    </w:trPr>
                    <w:tc>
                      <w:tcPr>
                        <w:tcW w:w="1239" w:type="dxa"/>
                        <w:tcBorders>
                          <w:top w:val="single" w:sz="9" w:space="0" w:color="000000"/>
                          <w:left w:val="single" w:sz="17" w:space="0" w:color="000000"/>
                          <w:bottom w:val="single" w:sz="17" w:space="0" w:color="000000"/>
                          <w:right w:val="single" w:sz="17" w:space="0" w:color="000000"/>
                        </w:tcBorders>
                      </w:tcPr>
                      <w:p w:rsidR="00A67584" w:rsidRDefault="00A67584">
                        <w:pPr>
                          <w:spacing w:before="43"/>
                          <w:ind w:left="41" w:right="4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of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:rsidR="00A67584" w:rsidRDefault="00A67584">
                        <w:pPr>
                          <w:spacing w:before="44" w:line="260" w:lineRule="exact"/>
                          <w:ind w:left="276" w:right="2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9" w:space="0" w:color="000000"/>
                          <w:left w:val="single" w:sz="17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>
                        <w:pPr>
                          <w:spacing w:before="4" w:line="200" w:lineRule="exact"/>
                        </w:pPr>
                      </w:p>
                      <w:p w:rsidR="00A67584" w:rsidRDefault="00A67584">
                        <w:pPr>
                          <w:ind w:left="542" w:right="53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4177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9" w:space="0" w:color="000000"/>
                        </w:tcBorders>
                      </w:tcPr>
                      <w:p w:rsidR="00A67584" w:rsidRDefault="00A67584"/>
                    </w:tc>
                    <w:tc>
                      <w:tcPr>
                        <w:tcW w:w="1478" w:type="dxa"/>
                        <w:tcBorders>
                          <w:top w:val="single" w:sz="9" w:space="0" w:color="000000"/>
                          <w:left w:val="single" w:sz="9" w:space="0" w:color="000000"/>
                          <w:bottom w:val="nil"/>
                          <w:right w:val="single" w:sz="17" w:space="0" w:color="000000"/>
                        </w:tcBorders>
                      </w:tcPr>
                      <w:p w:rsidR="00A67584" w:rsidRDefault="00A67584"/>
                    </w:tc>
                  </w:tr>
                </w:tbl>
                <w:p w:rsidR="00A67584" w:rsidRDefault="00A67584"/>
              </w:txbxContent>
            </v:textbox>
            <w10:wrap anchorx="page" anchory="page"/>
          </v:shape>
        </w:pict>
      </w:r>
      <w:r w:rsidR="00CC2EB0">
        <w:rPr>
          <w:sz w:val="24"/>
          <w:szCs w:val="24"/>
        </w:rPr>
        <w:t>7.166</w:t>
      </w:r>
    </w:p>
    <w:p w:rsidR="003347D8" w:rsidRDefault="003347D8">
      <w:pPr>
        <w:spacing w:before="8" w:line="160" w:lineRule="exact"/>
        <w:rPr>
          <w:sz w:val="16"/>
          <w:szCs w:val="16"/>
        </w:rPr>
      </w:pPr>
    </w:p>
    <w:p w:rsidR="003347D8" w:rsidRDefault="00CC2EB0">
      <w:pPr>
        <w:spacing w:line="278" w:lineRule="auto"/>
        <w:ind w:left="828" w:right="59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0 </w:t>
      </w:r>
      <w:r>
        <w:rPr>
          <w:spacing w:val="1"/>
          <w:sz w:val="24"/>
          <w:szCs w:val="24"/>
        </w:rPr>
        <w:t>ce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(0.0%)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5.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23. b.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 on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2x2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3347D8" w:rsidRDefault="003347D8">
      <w:pPr>
        <w:spacing w:before="1" w:line="120" w:lineRule="exact"/>
        <w:rPr>
          <w:sz w:val="12"/>
          <w:szCs w:val="12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line="260" w:lineRule="exact"/>
        <w:ind w:left="4300" w:right="4058"/>
        <w:jc w:val="center"/>
        <w:rPr>
          <w:sz w:val="24"/>
          <w:szCs w:val="24"/>
        </w:rPr>
      </w:pPr>
      <w:r>
        <w:pict>
          <v:group id="_x0000_s1121" style="position:absolute;left:0;text-align:left;margin-left:111.4pt;margin-top:148pt;width:4.1pt;height:352.75pt;z-index:-17951;mso-position-horizontal-relative:page;mso-position-vertical-relative:page" coordorigin="2228,2960" coordsize="82,7055">
            <v:shape id="_x0000_s1123" style="position:absolute;left:2249;top:3473;width:40;height:0" coordorigin="2249,3473" coordsize="40,0" path="m2249,3473r40,e" filled="f" strokeweight="2.1pt">
              <v:path arrowok="t"/>
            </v:shape>
            <v:shape id="_x0000_s1122" style="position:absolute;left:2274;top:2981;width:0;height:7013" coordorigin="2274,2981" coordsize="0,7013" path="m2274,2981r,7013e" filled="f" strokeweight="2.1pt">
              <v:path arrowok="t"/>
            </v:shape>
            <w10:wrap anchorx="page" anchory="page"/>
          </v:group>
        </w:pict>
      </w:r>
      <w:r>
        <w:pict>
          <v:group id="_x0000_s1119" style="position:absolute;left:0;text-align:left;margin-left:290.9pt;margin-top:13.8pt;width:0;height:350.65pt;z-index:-17950;mso-position-horizontal-relative:page" coordorigin="5818,276" coordsize="0,7013">
            <v:shape id="_x0000_s1120" style="position:absolute;left:5818;top:276;width:0;height:7013" coordorigin="5818,276" coordsize="0,7013" path="m5818,276r,7014e" filled="f" strokeweight="2.1pt">
              <v:path arrowok="t"/>
            </v:shape>
            <w10:wrap anchorx="page"/>
          </v:group>
        </w:pict>
      </w:r>
      <w:r>
        <w:pict>
          <v:group id="_x0000_s1116" style="position:absolute;left:0;text-align:left;margin-left:337.85pt;margin-top:15.25pt;width:3.1pt;height:347.8pt;z-index:-17949;mso-position-horizontal-relative:page" coordorigin="6757,305" coordsize="62,6955">
            <v:shape id="_x0000_s1118" style="position:absolute;left:6768;top:316;width:0;height:6933" coordorigin="6768,316" coordsize="0,6933" path="m6768,316r,6934e" filled="f" strokeweight="1.1pt">
              <v:path arrowok="t"/>
            </v:shape>
            <v:shape id="_x0000_s1117" style="position:absolute;left:6808;top:749;width:0;height:6501" coordorigin="6808,749" coordsize="0,6501" path="m6808,749r,6501e" filled="f" strokeweight="1.1pt">
              <v:path arrowok="t"/>
            </v:shape>
            <w10:wrap anchorx="page"/>
          </v:group>
        </w:pict>
      </w:r>
      <w:r>
        <w:pict>
          <v:group id="_x0000_s1114" style="position:absolute;left:0;text-align:left;margin-left:560.15pt;margin-top:149.05pt;width:0;height:350.65pt;z-index:-17948;mso-position-horizontal-relative:page;mso-position-vertical-relative:page" coordorigin="11203,2981" coordsize="0,7013">
            <v:shape id="_x0000_s1115" style="position:absolute;left:11203;top:2981;width:0;height:7013" coordorigin="11203,2981" coordsize="0,7013" path="m11203,2981r,7013e" filled="f" strokeweight="2.1pt">
              <v:path arrowok="t"/>
            </v:shape>
            <w10:wrap anchorx="page" anchory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R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k</w:t>
      </w:r>
      <w:r w:rsidR="00CC2EB0">
        <w:rPr>
          <w:b/>
          <w:spacing w:val="2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mate</w:t>
      </w:r>
    </w:p>
    <w:p w:rsidR="003347D8" w:rsidRDefault="003347D8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970"/>
        <w:gridCol w:w="4441"/>
      </w:tblGrid>
      <w:tr w:rsidR="003347D8">
        <w:trPr>
          <w:trHeight w:hRule="exact" w:val="472"/>
        </w:trPr>
        <w:tc>
          <w:tcPr>
            <w:tcW w:w="3544" w:type="dxa"/>
            <w:tcBorders>
              <w:top w:val="single" w:sz="17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970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16" w:line="200" w:lineRule="exact"/>
            </w:pPr>
          </w:p>
          <w:p w:rsidR="003347D8" w:rsidRDefault="00CC2EB0">
            <w:pPr>
              <w:ind w:left="21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4441" w:type="dxa"/>
            <w:tcBorders>
              <w:top w:val="nil"/>
              <w:left w:val="nil"/>
              <w:bottom w:val="single" w:sz="9" w:space="0" w:color="FFFFFF"/>
              <w:right w:val="single" w:sz="17" w:space="0" w:color="000000"/>
            </w:tcBorders>
          </w:tcPr>
          <w:p w:rsidR="003347D8" w:rsidRDefault="003347D8">
            <w:pPr>
              <w:spacing w:before="6" w:line="160" w:lineRule="exact"/>
              <w:rPr>
                <w:sz w:val="17"/>
                <w:szCs w:val="17"/>
              </w:rPr>
            </w:pPr>
          </w:p>
          <w:p w:rsidR="003347D8" w:rsidRDefault="00CC2EB0">
            <w:pPr>
              <w:ind w:left="10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 Conf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164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970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4441" w:type="dxa"/>
            <w:tcBorders>
              <w:top w:val="single" w:sz="9" w:space="0" w:color="FFFFFF"/>
              <w:left w:val="nil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3" w:line="120" w:lineRule="exact"/>
              <w:rPr>
                <w:sz w:val="13"/>
                <w:szCs w:val="13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898" w:right="1846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</w:tr>
      <w:tr w:rsidR="003347D8">
        <w:trPr>
          <w:trHeight w:hRule="exact" w:val="674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 w:line="278" w:lineRule="auto"/>
              <w:ind w:left="1400" w:right="86" w:hanging="123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dds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z w:val="24"/>
                <w:szCs w:val="24"/>
              </w:rPr>
              <w:t xml:space="preserve">o for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nggi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4441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64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8.550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9"/>
              <w:ind w:left="1870" w:right="18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47.408</w:t>
            </w:r>
          </w:p>
        </w:tc>
      </w:tr>
      <w:tr w:rsidR="003347D8">
        <w:trPr>
          <w:trHeight w:hRule="exact" w:val="79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120" w:lineRule="exact"/>
              <w:rPr>
                <w:sz w:val="12"/>
                <w:szCs w:val="12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3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4441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1117"/>
        </w:trPr>
        <w:tc>
          <w:tcPr>
            <w:tcW w:w="354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970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9" w:line="160" w:lineRule="exact"/>
              <w:rPr>
                <w:sz w:val="17"/>
                <w:szCs w:val="17"/>
              </w:rPr>
            </w:pPr>
          </w:p>
          <w:p w:rsidR="003347D8" w:rsidRDefault="00CC2EB0">
            <w:pPr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1.719</w:t>
            </w:r>
          </w:p>
        </w:tc>
        <w:tc>
          <w:tcPr>
            <w:tcW w:w="4441" w:type="dxa"/>
            <w:tcBorders>
              <w:top w:val="nil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3347D8">
            <w:pPr>
              <w:spacing w:before="9" w:line="140" w:lineRule="exact"/>
              <w:rPr>
                <w:sz w:val="15"/>
                <w:szCs w:val="15"/>
              </w:rPr>
            </w:pPr>
          </w:p>
          <w:p w:rsidR="003347D8" w:rsidRDefault="00CC2EB0">
            <w:pPr>
              <w:ind w:left="1929" w:right="18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2.692</w:t>
            </w:r>
          </w:p>
        </w:tc>
      </w:tr>
      <w:tr w:rsidR="003347D8">
        <w:trPr>
          <w:trHeight w:hRule="exact" w:val="434"/>
        </w:trPr>
        <w:tc>
          <w:tcPr>
            <w:tcW w:w="354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43"/>
              <w:ind w:left="10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Kur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97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4441" w:type="dxa"/>
            <w:vMerge w:val="restart"/>
            <w:tcBorders>
              <w:top w:val="single" w:sz="9" w:space="0" w:color="000000"/>
              <w:left w:val="nil"/>
              <w:right w:val="single" w:sz="17" w:space="0" w:color="000000"/>
            </w:tcBorders>
          </w:tcPr>
          <w:p w:rsidR="003347D8" w:rsidRDefault="003347D8">
            <w:pPr>
              <w:spacing w:before="3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1991" w:right="19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.816</w:t>
            </w:r>
          </w:p>
        </w:tc>
      </w:tr>
      <w:tr w:rsidR="003347D8">
        <w:trPr>
          <w:trHeight w:hRule="exact" w:val="64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9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.201</w:t>
            </w:r>
          </w:p>
        </w:tc>
        <w:tc>
          <w:tcPr>
            <w:tcW w:w="4441" w:type="dxa"/>
            <w:vMerge/>
            <w:tcBorders>
              <w:left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566"/>
        </w:trPr>
        <w:tc>
          <w:tcPr>
            <w:tcW w:w="3544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:rsidR="003347D8" w:rsidRDefault="003347D8">
            <w:pPr>
              <w:spacing w:before="9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spacing w:line="260" w:lineRule="exact"/>
              <w:ind w:left="9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 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9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348" w:right="3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441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8" w:line="240" w:lineRule="exact"/>
        <w:rPr>
          <w:sz w:val="24"/>
          <w:szCs w:val="24"/>
        </w:rPr>
      </w:pPr>
    </w:p>
    <w:p w:rsidR="003347D8" w:rsidRDefault="00A67584">
      <w:pPr>
        <w:spacing w:before="29" w:line="260" w:lineRule="exact"/>
        <w:ind w:left="3772" w:right="3302"/>
        <w:jc w:val="center"/>
        <w:rPr>
          <w:sz w:val="24"/>
          <w:szCs w:val="24"/>
        </w:rPr>
      </w:pPr>
      <w:r>
        <w:pict>
          <v:group id="_x0000_s1112" style="position:absolute;left:0;text-align:left;margin-left:112.45pt;margin-top:34.25pt;width:2pt;height:0;z-index:-17947;mso-position-horizontal-relative:page" coordorigin="2249,685" coordsize="40,0">
            <v:shape id="_x0000_s1113" style="position:absolute;left:2249;top:685;width:40;height:0" coordorigin="2249,685" coordsize="40,0" path="m2249,685r40,e" filled="f" strokeweight="2.1pt">
              <v:path arrowok="t"/>
            </v:shape>
            <w10:wrap anchorx="page"/>
          </v:group>
        </w:pict>
      </w:r>
      <w:r>
        <w:pict>
          <v:group id="_x0000_s1110" style="position:absolute;left:0;text-align:left;margin-left:112.45pt;margin-top:52.25pt;width:2pt;height:0;z-index:-17946;mso-position-horizontal-relative:page" coordorigin="2249,1045" coordsize="40,0">
            <v:shape id="_x0000_s1111" style="position:absolute;left:2249;top:1045;width:40;height:0" coordorigin="2249,1045" coordsize="40,0" path="m2249,1045r40,e" filled="f" strokeweight="2.1pt">
              <v:path arrowok="t"/>
            </v:shape>
            <w10:wrap anchorx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C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1"/>
          <w:position w:val="-1"/>
          <w:sz w:val="24"/>
          <w:szCs w:val="24"/>
        </w:rPr>
        <w:t xml:space="preserve"> Pr</w:t>
      </w:r>
      <w:r w:rsidR="00CC2EB0">
        <w:rPr>
          <w:b/>
          <w:position w:val="-1"/>
          <w:sz w:val="24"/>
          <w:szCs w:val="24"/>
        </w:rPr>
        <w:t>o</w:t>
      </w:r>
      <w:r w:rsidR="00CC2EB0">
        <w:rPr>
          <w:b/>
          <w:spacing w:val="1"/>
          <w:position w:val="-1"/>
          <w:sz w:val="24"/>
          <w:szCs w:val="24"/>
        </w:rPr>
        <w:t>ce</w:t>
      </w:r>
      <w:r w:rsidR="00CC2EB0">
        <w:rPr>
          <w:b/>
          <w:spacing w:val="-1"/>
          <w:position w:val="-1"/>
          <w:sz w:val="24"/>
          <w:szCs w:val="24"/>
        </w:rPr>
        <w:t>ss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spacing w:val="-1"/>
          <w:position w:val="-1"/>
          <w:sz w:val="24"/>
          <w:szCs w:val="24"/>
        </w:rPr>
        <w:t>n</w:t>
      </w:r>
      <w:r w:rsidR="00CC2EB0">
        <w:rPr>
          <w:b/>
          <w:position w:val="-1"/>
          <w:sz w:val="24"/>
          <w:szCs w:val="24"/>
        </w:rPr>
        <w:t xml:space="preserve">g </w:t>
      </w:r>
      <w:r w:rsidR="00CC2EB0">
        <w:rPr>
          <w:b/>
          <w:spacing w:val="-1"/>
          <w:position w:val="-1"/>
          <w:sz w:val="24"/>
          <w:szCs w:val="24"/>
        </w:rPr>
        <w:t>Su</w:t>
      </w:r>
      <w:r w:rsidR="00CC2EB0">
        <w:rPr>
          <w:b/>
          <w:position w:val="-1"/>
          <w:sz w:val="24"/>
          <w:szCs w:val="24"/>
        </w:rPr>
        <w:t>mma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y</w:t>
      </w: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1134"/>
        <w:gridCol w:w="992"/>
        <w:gridCol w:w="993"/>
        <w:gridCol w:w="992"/>
        <w:gridCol w:w="1532"/>
        <w:gridCol w:w="1535"/>
      </w:tblGrid>
      <w:tr w:rsidR="003347D8">
        <w:trPr>
          <w:trHeight w:hRule="exact" w:val="360"/>
        </w:trPr>
        <w:tc>
          <w:tcPr>
            <w:tcW w:w="1979" w:type="dxa"/>
            <w:vMerge w:val="restart"/>
            <w:tcBorders>
              <w:top w:val="single" w:sz="17" w:space="0" w:color="000000"/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7178" w:type="dxa"/>
            <w:gridSpan w:val="6"/>
            <w:tcBorders>
              <w:top w:val="single" w:sz="17" w:space="0" w:color="000000"/>
              <w:left w:val="single" w:sz="17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27"/>
              <w:ind w:left="3250" w:right="3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3347D8">
        <w:trPr>
          <w:trHeight w:hRule="exact" w:val="360"/>
        </w:trPr>
        <w:tc>
          <w:tcPr>
            <w:tcW w:w="1979" w:type="dxa"/>
            <w:vMerge/>
            <w:tcBorders>
              <w:left w:val="single" w:sz="17" w:space="0" w:color="000000"/>
              <w:right w:val="single" w:sz="17" w:space="0" w:color="000000"/>
            </w:tcBorders>
          </w:tcPr>
          <w:p w:rsidR="003347D8" w:rsidRDefault="003347D8"/>
        </w:tc>
        <w:tc>
          <w:tcPr>
            <w:tcW w:w="2126" w:type="dxa"/>
            <w:gridSpan w:val="2"/>
            <w:tcBorders>
              <w:top w:val="single" w:sz="9" w:space="0" w:color="FFFFFF"/>
              <w:left w:val="single" w:sz="17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741" w:right="742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985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59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3067" w:type="dxa"/>
            <w:gridSpan w:val="2"/>
            <w:tcBorders>
              <w:top w:val="single" w:sz="9" w:space="0" w:color="FFFFFF"/>
              <w:left w:val="single" w:sz="9" w:space="0" w:color="000000"/>
              <w:bottom w:val="single" w:sz="9" w:space="0" w:color="FFFFFF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1221" w:right="1228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360"/>
        </w:trPr>
        <w:tc>
          <w:tcPr>
            <w:tcW w:w="1979" w:type="dxa"/>
            <w:vMerge/>
            <w:tcBorders>
              <w:left w:val="single" w:sz="17" w:space="0" w:color="000000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134" w:type="dxa"/>
            <w:tcBorders>
              <w:top w:val="single" w:sz="9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425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1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993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361" w:righ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1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  <w:tc>
          <w:tcPr>
            <w:tcW w:w="1532" w:type="dxa"/>
            <w:tcBorders>
              <w:top w:val="single" w:sz="9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37"/>
              <w:ind w:left="629" w:right="6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535" w:type="dxa"/>
            <w:tcBorders>
              <w:top w:val="single" w:sz="9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37"/>
              <w:ind w:left="39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nt</w:t>
            </w:r>
          </w:p>
        </w:tc>
      </w:tr>
      <w:tr w:rsidR="003347D8">
        <w:trPr>
          <w:trHeight w:hRule="exact" w:val="680"/>
        </w:trPr>
        <w:tc>
          <w:tcPr>
            <w:tcW w:w="1979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3347D8" w:rsidRDefault="00CC2EB0">
            <w:pPr>
              <w:spacing w:before="4" w:line="320" w:lineRule="atLeast"/>
              <w:ind w:left="510" w:right="172" w:hanging="3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 xml:space="preserve">y *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134" w:type="dxa"/>
            <w:tcBorders>
              <w:top w:val="nil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393" w:right="3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  <w:tc>
          <w:tcPr>
            <w:tcW w:w="993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385" w:right="3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0.0%</w:t>
            </w:r>
          </w:p>
        </w:tc>
        <w:tc>
          <w:tcPr>
            <w:tcW w:w="1532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597" w:right="5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35" w:type="dxa"/>
            <w:tcBorders>
              <w:top w:val="nil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8" w:line="200" w:lineRule="exact"/>
            </w:pPr>
          </w:p>
          <w:p w:rsidR="003347D8" w:rsidRDefault="00CC2EB0">
            <w:pPr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</w:tr>
    </w:tbl>
    <w:p w:rsidR="003347D8" w:rsidRDefault="003347D8">
      <w:pPr>
        <w:spacing w:before="8" w:line="160" w:lineRule="exact"/>
        <w:rPr>
          <w:sz w:val="17"/>
          <w:szCs w:val="17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before="29"/>
        <w:ind w:left="2889"/>
        <w:rPr>
          <w:sz w:val="24"/>
          <w:szCs w:val="24"/>
        </w:rPr>
      </w:pPr>
      <w:r>
        <w:pict>
          <v:group id="_x0000_s1073" style="position:absolute;left:0;text-align:left;margin-left:111.35pt;margin-top:654.5pt;width:448.85pt;height:92.1pt;z-index:-17945;mso-position-horizontal-relative:page;mso-position-vertical-relative:page" coordorigin="2227,13090" coordsize="8977,1843">
            <v:shape id="_x0000_s1109" style="position:absolute;left:2329;top:13131;width:4494;height:0" coordorigin="2329,13131" coordsize="4494,0" path="m2329,13131r4493,e" filled="f" strokeweight="2.1pt">
              <v:path arrowok="t"/>
            </v:shape>
            <v:shape id="_x0000_s1108" style="position:absolute;left:6862;top:13131;width:3053;height:0" coordorigin="6862,13131" coordsize="3053,0" path="m6862,13131r3053,e" filled="f" strokeweight="2.1pt">
              <v:path arrowok="t"/>
            </v:shape>
            <v:shape id="_x0000_s1107" style="position:absolute;left:9915;top:13131;width:40;height:0" coordorigin="9915,13131" coordsize="40,0" path="m9915,13131r40,e" filled="f" strokeweight="2.1pt">
              <v:path arrowok="t"/>
            </v:shape>
            <v:shape id="_x0000_s1106" style="position:absolute;left:9955;top:13131;width:1228;height:0" coordorigin="9955,13131" coordsize="1228,0" path="m9955,13131r1229,e" filled="f" strokeweight="2.1pt">
              <v:path arrowok="t"/>
            </v:shape>
            <v:shape id="_x0000_s1105" style="position:absolute;left:2249;top:13491;width:40;height:0" coordorigin="2249,13491" coordsize="40,0" path="m2249,13491r40,e" filled="f" strokeweight="2.1pt">
              <v:path arrowok="t"/>
            </v:shape>
            <v:shape id="_x0000_s1104" style="position:absolute;left:2249;top:13851;width:40;height:0" coordorigin="2249,13851" coordsize="40,0" path="m2249,13851r40,e" filled="f" strokeweight="2.1pt">
              <v:path arrowok="t"/>
            </v:shape>
            <v:shape id="_x0000_s1103" style="position:absolute;left:2289;top:13851;width:1541;height:0" coordorigin="2289,13851" coordsize="1541,0" path="m2289,13851r1540,e" filled="f" strokeweight="2.1pt">
              <v:path arrowok="t"/>
            </v:shape>
            <v:shape id="_x0000_s1102" style="position:absolute;left:3829;top:13851;width:40;height:0" coordorigin="3829,13851" coordsize="40,0" path="m3829,13851r40,e" filled="f" strokeweight="2.1pt">
              <v:path arrowok="t"/>
            </v:shape>
            <v:shape id="_x0000_s1101" style="position:absolute;left:3869;top:13851;width:1416;height:0" coordorigin="3869,13851" coordsize="1416,0" path="m3869,13851r1417,e" filled="f" strokeweight="2.1pt">
              <v:path arrowok="t"/>
            </v:shape>
            <v:shape id="_x0000_s1100" style="position:absolute;left:5285;top:13851;width:40;height:0" coordorigin="5285,13851" coordsize="40,0" path="m5285,13851r40,e" filled="f" strokeweight="2.1pt">
              <v:path arrowok="t"/>
            </v:shape>
            <v:shape id="_x0000_s1099" style="position:absolute;left:5325;top:13851;width:1496;height:0" coordorigin="5325,13851" coordsize="1496,0" path="m5325,13851r1497,e" filled="f" strokeweight="2.1pt">
              <v:path arrowok="t"/>
            </v:shape>
            <v:shape id="_x0000_s1098" style="position:absolute;left:6862;top:13851;width:1633;height:0" coordorigin="6862,13851" coordsize="1633,0" path="m6862,13851r1633,e" filled="f" strokeweight="2.1pt">
              <v:path arrowok="t"/>
            </v:shape>
            <v:shape id="_x0000_s1097" style="position:absolute;left:8495;top:13851;width:40;height:0" coordorigin="8495,13851" coordsize="40,0" path="m8495,13851r40,e" filled="f" strokeweight="2.1pt">
              <v:path arrowok="t"/>
            </v:shape>
            <v:shape id="_x0000_s1096" style="position:absolute;left:8535;top:13851;width:1380;height:0" coordorigin="8535,13851" coordsize="1380,0" path="m8535,13851r1380,e" filled="f" strokeweight="2.1pt">
              <v:path arrowok="t"/>
            </v:shape>
            <v:shape id="_x0000_s1095" style="position:absolute;left:9915;top:13851;width:40;height:0" coordorigin="9915,13851" coordsize="40,0" path="m9915,13851r40,e" filled="f" strokeweight="2.1pt">
              <v:path arrowok="t"/>
            </v:shape>
            <v:shape id="_x0000_s1094" style="position:absolute;left:9955;top:13851;width:1228;height:0" coordorigin="9955,13851" coordsize="1228,0" path="m9955,13851r1229,e" filled="f" strokeweight="2.1pt">
              <v:path arrowok="t"/>
            </v:shape>
            <v:shape id="_x0000_s1093" style="position:absolute;left:2249;top:14211;width:40;height:0" coordorigin="2249,14211" coordsize="40,0" path="m2249,14211r40,e" filled="f" strokeweight="2.1pt">
              <v:path arrowok="t"/>
            </v:shape>
            <v:shape id="_x0000_s1092" style="position:absolute;left:2249;top:14571;width:40;height:0" coordorigin="2249,14571" coordsize="40,0" path="m2249,14571r40,e" filled="f" strokeweight=".74967mm">
              <v:path arrowok="t"/>
            </v:shape>
            <v:shape id="_x0000_s1091" style="position:absolute;left:2288;top:13111;width:0;height:1800" coordorigin="2288,13111" coordsize="0,1800" path="m2288,13111r,1800e" filled="f" strokeweight="2.1pt">
              <v:path arrowok="t"/>
            </v:shape>
            <v:shape id="_x0000_s1090" style="position:absolute;left:6862;top:13481;width:1633;height:0" coordorigin="6862,13481" coordsize="1633,0" path="m6862,13481r1633,e" filled="f" strokeweight="1.1pt">
              <v:path arrowok="t"/>
            </v:shape>
            <v:shape id="_x0000_s1089" style="position:absolute;left:6862;top:13501;width:1633;height:0" coordorigin="6862,13501" coordsize="1633,0" path="m6862,13501r1633,e" filled="f" strokecolor="white" strokeweight="1.1pt">
              <v:path arrowok="t"/>
            </v:shape>
            <v:shape id="_x0000_s1088" style="position:absolute;left:8515;top:13481;width:1400;height:0" coordorigin="8515,13481" coordsize="1400,0" path="m8515,13481r1400,e" filled="f" strokeweight="1.1pt">
              <v:path arrowok="t"/>
            </v:shape>
            <v:shape id="_x0000_s1087" style="position:absolute;left:8515;top:13501;width:1400;height:0" coordorigin="8515,13501" coordsize="1400,0" path="m8515,13501r1400,e" filled="f" strokecolor="white" strokeweight="1.1pt">
              <v:path arrowok="t"/>
            </v:shape>
            <v:shape id="_x0000_s1086" style="position:absolute;left:6862;top:14211;width:1633;height:0" coordorigin="6862,14211" coordsize="1633,0" path="m6862,14211r1633,e" filled="f" strokecolor="white" strokeweight="2.1pt">
              <v:path arrowok="t"/>
            </v:shape>
            <v:shape id="_x0000_s1085" style="position:absolute;left:8515;top:14211;width:1400;height:0" coordorigin="8515,14211" coordsize="1400,0" path="m8515,14211r1400,e" filled="f" strokecolor="white" strokeweight="2.1pt">
              <v:path arrowok="t"/>
            </v:shape>
            <v:shape id="_x0000_s1084" style="position:absolute;left:9935;top:14211;width:1248;height:0" coordorigin="9935,14211" coordsize="1248,0" path="m9935,14211r1249,e" filled="f" strokecolor="white" strokeweight="2.1pt">
              <v:path arrowok="t"/>
            </v:shape>
            <v:shape id="_x0000_s1083" style="position:absolute;left:5305;top:14561;width:1516;height:0" coordorigin="5305,14561" coordsize="1516,0" path="m5305,14561r1517,e" filled="f" strokeweight="1.1pt">
              <v:path arrowok="t"/>
            </v:shape>
            <v:shape id="_x0000_s1082" style="position:absolute;left:6862;top:14561;width:1633;height:0" coordorigin="6862,14561" coordsize="1633,0" path="m6862,14561r1633,e" filled="f" strokeweight="1.1pt">
              <v:path arrowok="t"/>
            </v:shape>
            <v:shape id="_x0000_s1081" style="position:absolute;left:6862;top:14581;width:1633;height:0" coordorigin="6862,14581" coordsize="1633,0" path="m6862,14581r1633,e" filled="f" strokecolor="white" strokeweight=".39689mm">
              <v:path arrowok="t"/>
            </v:shape>
            <v:shape id="_x0000_s1080" style="position:absolute;left:8515;top:14561;width:1400;height:0" coordorigin="8515,14561" coordsize="1400,0" path="m8515,14561r1400,e" filled="f" strokeweight="1.1pt">
              <v:path arrowok="t"/>
            </v:shape>
            <v:shape id="_x0000_s1079" style="position:absolute;left:8515;top:14581;width:1400;height:0" coordorigin="8515,14581" coordsize="1400,0" path="m8515,14581r1400,e" filled="f" strokecolor="white" strokeweight=".39689mm">
              <v:path arrowok="t"/>
            </v:shape>
            <v:shape id="_x0000_s1078" style="position:absolute;left:9935;top:14561;width:1248;height:0" coordorigin="9935,14561" coordsize="1248,0" path="m9935,14561r1249,e" filled="f" strokeweight="1.1pt">
              <v:path arrowok="t"/>
            </v:shape>
            <v:shape id="_x0000_s1077" style="position:absolute;left:9935;top:14581;width:1248;height:0" coordorigin="9935,14581" coordsize="1248,0" path="m9935,14581r1249,e" filled="f" strokecolor="white" strokeweight=".39689mm">
              <v:path arrowok="t"/>
            </v:shape>
            <v:shape id="_x0000_s1076" style="position:absolute;left:6842;top:13111;width:0;height:1800" coordorigin="6842,13111" coordsize="0,1800" path="m6842,13111r,1800e" filled="f" strokeweight="2.1pt">
              <v:path arrowok="t"/>
            </v:shape>
            <v:shape id="_x0000_s1075" style="position:absolute;left:8505;top:13471;width:0;height:1440" coordorigin="8505,13471" coordsize="0,1440" path="m8505,13471r,1440e" filled="f" strokeweight="1.1pt">
              <v:path arrowok="t"/>
            </v:shape>
            <v:shape id="_x0000_s1074" style="position:absolute;left:9925;top:13151;width:0;height:1760" coordorigin="9925,13151" coordsize="0,1760" path="m9925,13151r,1760e" filled="f" strokeweight="1.1pt">
              <v:path arrowok="t"/>
            </v:shape>
            <w10:wrap anchorx="page" anchory="page"/>
          </v:group>
        </w:pict>
      </w:r>
      <w:r w:rsidR="00CC2EB0">
        <w:rPr>
          <w:b/>
          <w:spacing w:val="-1"/>
          <w:sz w:val="24"/>
          <w:szCs w:val="24"/>
        </w:rPr>
        <w:t>Sup</w:t>
      </w:r>
      <w:r w:rsidR="00CC2EB0">
        <w:rPr>
          <w:b/>
          <w:spacing w:val="1"/>
          <w:sz w:val="24"/>
          <w:szCs w:val="24"/>
        </w:rPr>
        <w:t>er</w:t>
      </w:r>
      <w:r w:rsidR="00CC2EB0">
        <w:rPr>
          <w:b/>
          <w:sz w:val="24"/>
          <w:szCs w:val="24"/>
        </w:rPr>
        <w:t>v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i</w:t>
      </w:r>
      <w:r w:rsidR="00CC2EB0">
        <w:rPr>
          <w:b/>
          <w:spacing w:val="1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 xml:space="preserve">* </w:t>
      </w:r>
      <w:r w:rsidR="00CC2EB0">
        <w:rPr>
          <w:b/>
          <w:spacing w:val="1"/>
          <w:sz w:val="24"/>
          <w:szCs w:val="24"/>
        </w:rPr>
        <w:t>P</w:t>
      </w:r>
      <w:r w:rsidR="00CC2EB0">
        <w:rPr>
          <w:b/>
          <w:sz w:val="24"/>
          <w:szCs w:val="24"/>
        </w:rPr>
        <w:t>at</w:t>
      </w:r>
      <w:r w:rsidR="00CC2EB0">
        <w:rPr>
          <w:b/>
          <w:spacing w:val="1"/>
          <w:sz w:val="24"/>
          <w:szCs w:val="24"/>
        </w:rPr>
        <w:t>ie</w:t>
      </w:r>
      <w:r w:rsidR="00CC2EB0">
        <w:rPr>
          <w:b/>
          <w:spacing w:val="-1"/>
          <w:sz w:val="24"/>
          <w:szCs w:val="24"/>
        </w:rPr>
        <w:t>n</w:t>
      </w:r>
      <w:r w:rsidR="00CC2EB0">
        <w:rPr>
          <w:b/>
          <w:sz w:val="24"/>
          <w:szCs w:val="24"/>
        </w:rPr>
        <w:t xml:space="preserve">t 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af</w:t>
      </w:r>
      <w:r w:rsidR="00CC2EB0">
        <w:rPr>
          <w:b/>
          <w:spacing w:val="1"/>
          <w:sz w:val="24"/>
          <w:szCs w:val="24"/>
        </w:rPr>
        <w:t>e</w:t>
      </w:r>
      <w:r w:rsidR="00CC2EB0">
        <w:rPr>
          <w:b/>
          <w:sz w:val="24"/>
          <w:szCs w:val="24"/>
        </w:rPr>
        <w:t xml:space="preserve">ty </w:t>
      </w:r>
      <w:r w:rsidR="00CC2EB0">
        <w:rPr>
          <w:b/>
          <w:spacing w:val="-1"/>
          <w:sz w:val="24"/>
          <w:szCs w:val="24"/>
        </w:rPr>
        <w:t>C</w:t>
      </w:r>
      <w:r w:rsidR="00CC2EB0">
        <w:rPr>
          <w:b/>
          <w:spacing w:val="1"/>
          <w:sz w:val="24"/>
          <w:szCs w:val="24"/>
        </w:rPr>
        <w:t>r</w:t>
      </w:r>
      <w:r w:rsidR="00CC2EB0">
        <w:rPr>
          <w:b/>
          <w:sz w:val="24"/>
          <w:szCs w:val="24"/>
        </w:rPr>
        <w:t>o</w:t>
      </w:r>
      <w:r w:rsidR="00CC2EB0">
        <w:rPr>
          <w:b/>
          <w:spacing w:val="-1"/>
          <w:sz w:val="24"/>
          <w:szCs w:val="24"/>
        </w:rPr>
        <w:t>ss</w:t>
      </w:r>
      <w:r w:rsidR="00CC2EB0">
        <w:rPr>
          <w:b/>
          <w:sz w:val="24"/>
          <w:szCs w:val="24"/>
        </w:rPr>
        <w:t>ta</w:t>
      </w:r>
      <w:r w:rsidR="00CC2EB0">
        <w:rPr>
          <w:b/>
          <w:spacing w:val="-1"/>
          <w:sz w:val="24"/>
          <w:szCs w:val="24"/>
        </w:rPr>
        <w:t>bu</w:t>
      </w:r>
      <w:r w:rsidR="00CC2EB0">
        <w:rPr>
          <w:b/>
          <w:spacing w:val="1"/>
          <w:sz w:val="24"/>
          <w:szCs w:val="24"/>
        </w:rPr>
        <w:t>l</w:t>
      </w:r>
      <w:r w:rsidR="00CC2EB0">
        <w:rPr>
          <w:b/>
          <w:sz w:val="24"/>
          <w:szCs w:val="24"/>
        </w:rPr>
        <w:t>at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on</w:t>
      </w: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436"/>
        <w:gridCol w:w="1557"/>
        <w:gridCol w:w="1663"/>
        <w:gridCol w:w="1420"/>
        <w:gridCol w:w="1318"/>
      </w:tblGrid>
      <w:tr w:rsidR="003347D8">
        <w:trPr>
          <w:trHeight w:hRule="exact" w:val="360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308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347D8" w:rsidRDefault="00CC2EB0">
            <w:pPr>
              <w:spacing w:before="84"/>
              <w:ind w:left="91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</w:p>
          <w:p w:rsidR="003347D8" w:rsidRDefault="00CC2EB0">
            <w:pPr>
              <w:spacing w:before="84"/>
              <w:ind w:left="6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 xml:space="preserve">k         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1318" w:type="dxa"/>
            <w:vMerge w:val="restart"/>
            <w:tcBorders>
              <w:top w:val="nil"/>
              <w:left w:val="nil"/>
              <w:right w:val="single" w:sz="17" w:space="0" w:color="000000"/>
            </w:tcBorders>
          </w:tcPr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before="4" w:line="240" w:lineRule="exact"/>
              <w:rPr>
                <w:sz w:val="24"/>
                <w:szCs w:val="24"/>
              </w:rPr>
            </w:pPr>
          </w:p>
          <w:p w:rsidR="003347D8" w:rsidRDefault="00CC2EB0">
            <w:pPr>
              <w:ind w:left="379" w:right="33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  <w:p w:rsidR="003347D8" w:rsidRDefault="00CC2EB0">
            <w:pPr>
              <w:spacing w:before="84"/>
              <w:ind w:left="516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3347D8">
        <w:trPr>
          <w:trHeight w:hRule="exact" w:val="360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3083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318" w:type="dxa"/>
            <w:vMerge/>
            <w:tcBorders>
              <w:left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60"/>
        </w:trPr>
        <w:tc>
          <w:tcPr>
            <w:tcW w:w="1561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CC2EB0">
            <w:pPr>
              <w:spacing w:before="84"/>
              <w:ind w:left="3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718" w:right="6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652" w:right="5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8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60"/>
        </w:trPr>
        <w:tc>
          <w:tcPr>
            <w:tcW w:w="1561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-1417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thick" w:color="000000"/>
              </w:rPr>
              <w:t xml:space="preserve">                       </w:t>
            </w:r>
            <w:r>
              <w:rPr>
                <w:spacing w:val="16"/>
                <w:sz w:val="24"/>
                <w:szCs w:val="24"/>
                <w:u w:val="thick" w:color="000000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% of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5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5.0%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84"/>
              <w:ind w:left="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52.5%</w:t>
            </w:r>
          </w:p>
        </w:tc>
      </w:tr>
      <w:tr w:rsidR="003347D8">
        <w:trPr>
          <w:trHeight w:hRule="exact" w:val="381"/>
        </w:trPr>
        <w:tc>
          <w:tcPr>
            <w:tcW w:w="1561" w:type="dxa"/>
            <w:vMerge/>
            <w:tcBorders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tabs>
                <w:tab w:val="left" w:pos="1460"/>
              </w:tabs>
              <w:spacing w:before="84"/>
              <w:ind w:left="39" w:right="-96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thick" w:color="000000"/>
              </w:rPr>
              <w:t xml:space="preserve">     </w:t>
            </w:r>
            <w:r>
              <w:rPr>
                <w:spacing w:val="-15"/>
                <w:sz w:val="24"/>
                <w:szCs w:val="24"/>
                <w:u w:val="thick" w:color="000000"/>
              </w:rPr>
              <w:t xml:space="preserve"> </w:t>
            </w:r>
            <w:r>
              <w:rPr>
                <w:spacing w:val="-1"/>
                <w:sz w:val="24"/>
                <w:szCs w:val="24"/>
                <w:u w:val="thick" w:color="000000"/>
              </w:rPr>
              <w:t>K</w:t>
            </w:r>
            <w:r>
              <w:rPr>
                <w:sz w:val="24"/>
                <w:szCs w:val="24"/>
                <w:u w:val="thick" w:color="000000"/>
              </w:rPr>
              <w:t>ur</w:t>
            </w:r>
            <w:r>
              <w:rPr>
                <w:spacing w:val="1"/>
                <w:sz w:val="24"/>
                <w:szCs w:val="24"/>
                <w:u w:val="thick" w:color="000000"/>
              </w:rPr>
              <w:t>a</w:t>
            </w:r>
            <w:r>
              <w:rPr>
                <w:sz w:val="24"/>
                <w:szCs w:val="24"/>
                <w:u w:val="thick" w:color="000000"/>
              </w:rPr>
              <w:t xml:space="preserve">ng </w:t>
            </w:r>
            <w:r>
              <w:rPr>
                <w:sz w:val="24"/>
                <w:szCs w:val="24"/>
                <w:u w:val="thick" w:color="000000"/>
              </w:rPr>
              <w:tab/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718" w:right="6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84"/>
              <w:ind w:left="652" w:right="5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84"/>
              <w:ind w:left="516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3347D8" w:rsidRDefault="003347D8">
      <w:pPr>
        <w:sectPr w:rsidR="003347D8">
          <w:headerReference w:type="default" r:id="rId78"/>
          <w:pgSz w:w="11920" w:h="16840"/>
          <w:pgMar w:top="1560" w:right="360" w:bottom="280" w:left="1680" w:header="0" w:footer="0" w:gutter="0"/>
          <w:cols w:space="720"/>
        </w:sectPr>
      </w:pPr>
    </w:p>
    <w:p w:rsidR="003347D8" w:rsidRDefault="003347D8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1436"/>
        <w:gridCol w:w="1557"/>
        <w:gridCol w:w="1663"/>
        <w:gridCol w:w="1420"/>
        <w:gridCol w:w="1278"/>
      </w:tblGrid>
      <w:tr w:rsidR="003347D8">
        <w:trPr>
          <w:trHeight w:hRule="exact" w:val="350"/>
        </w:trPr>
        <w:tc>
          <w:tcPr>
            <w:tcW w:w="1580" w:type="dxa"/>
            <w:tcBorders>
              <w:top w:val="single" w:sz="17" w:space="0" w:color="000000"/>
              <w:left w:val="single" w:sz="17" w:space="0" w:color="000000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1436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CC2EB0">
            <w:pPr>
              <w:tabs>
                <w:tab w:val="left" w:pos="1420"/>
              </w:tabs>
              <w:spacing w:before="63"/>
              <w:ind w:right="-61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thick" w:color="000000"/>
              </w:rPr>
              <w:t xml:space="preserve"> </w:t>
            </w:r>
            <w:r>
              <w:rPr>
                <w:sz w:val="24"/>
                <w:szCs w:val="24"/>
                <w:u w:val="thick" w:color="000000"/>
              </w:rPr>
              <w:tab/>
            </w:r>
          </w:p>
          <w:p w:rsidR="003347D8" w:rsidRDefault="00CC2EB0">
            <w:pPr>
              <w:spacing w:before="64"/>
              <w:ind w:left="-5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CC2EB0">
            <w:pPr>
              <w:spacing w:before="63" w:line="260" w:lineRule="exact"/>
              <w:ind w:left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of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63" w:type="dxa"/>
            <w:tcBorders>
              <w:top w:val="nil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CC2EB0">
            <w:pPr>
              <w:spacing w:before="63" w:line="260" w:lineRule="exact"/>
              <w:ind w:left="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25.0%</w:t>
            </w:r>
          </w:p>
        </w:tc>
        <w:tc>
          <w:tcPr>
            <w:tcW w:w="142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347D8" w:rsidRDefault="00CC2EB0">
            <w:pPr>
              <w:spacing w:before="63" w:line="260" w:lineRule="exact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22.5%</w:t>
            </w:r>
          </w:p>
        </w:tc>
        <w:tc>
          <w:tcPr>
            <w:tcW w:w="1278" w:type="dxa"/>
            <w:tcBorders>
              <w:top w:val="nil"/>
              <w:left w:val="single" w:sz="9" w:space="0" w:color="000000"/>
              <w:bottom w:val="single" w:sz="9" w:space="0" w:color="000000"/>
              <w:right w:val="single" w:sz="17" w:space="0" w:color="000000"/>
            </w:tcBorders>
          </w:tcPr>
          <w:p w:rsidR="003347D8" w:rsidRDefault="00CC2EB0">
            <w:pPr>
              <w:spacing w:before="63" w:line="260" w:lineRule="exact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47.5%</w:t>
            </w:r>
          </w:p>
        </w:tc>
      </w:tr>
      <w:tr w:rsidR="003347D8">
        <w:trPr>
          <w:trHeight w:hRule="exact" w:val="350"/>
        </w:trPr>
        <w:tc>
          <w:tcPr>
            <w:tcW w:w="1580" w:type="dxa"/>
            <w:vMerge w:val="restart"/>
            <w:tcBorders>
              <w:top w:val="single" w:sz="9" w:space="0" w:color="000000"/>
              <w:left w:val="single" w:sz="17" w:space="0" w:color="000000"/>
              <w:right w:val="nil"/>
            </w:tcBorders>
          </w:tcPr>
          <w:p w:rsidR="003347D8" w:rsidRDefault="00CC2EB0">
            <w:pPr>
              <w:spacing w:before="42"/>
              <w:ind w:right="52"/>
              <w:jc w:val="right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436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1557" w:type="dxa"/>
            <w:vMerge w:val="restart"/>
            <w:tcBorders>
              <w:top w:val="single" w:sz="9" w:space="0" w:color="000000"/>
              <w:left w:val="nil"/>
              <w:right w:val="single" w:sz="17" w:space="0" w:color="000000"/>
            </w:tcBorders>
          </w:tcPr>
          <w:p w:rsidR="003347D8" w:rsidRDefault="00CC2EB0">
            <w:pPr>
              <w:spacing w:before="42"/>
              <w:ind w:left="435" w:right="4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</w:t>
            </w:r>
          </w:p>
          <w:p w:rsidR="003347D8" w:rsidRDefault="00CC2EB0">
            <w:pPr>
              <w:spacing w:before="84"/>
              <w:ind w:left="215" w:right="2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% of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63" w:type="dxa"/>
            <w:tcBorders>
              <w:top w:val="single" w:sz="9" w:space="0" w:color="000000"/>
              <w:left w:val="single" w:sz="17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2" w:line="260" w:lineRule="exact"/>
              <w:ind w:left="657" w:right="6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20" w:type="dxa"/>
            <w:tcBorders>
              <w:top w:val="single" w:sz="9" w:space="0" w:color="000000"/>
              <w:left w:val="single" w:sz="9" w:space="0" w:color="000000"/>
              <w:bottom w:val="single" w:sz="17" w:space="0" w:color="FFFFFF"/>
              <w:right w:val="single" w:sz="9" w:space="0" w:color="000000"/>
            </w:tcBorders>
          </w:tcPr>
          <w:p w:rsidR="003347D8" w:rsidRDefault="00CC2EB0">
            <w:pPr>
              <w:spacing w:before="42" w:line="260" w:lineRule="exact"/>
              <w:ind w:left="541" w:right="5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8" w:type="dxa"/>
            <w:tcBorders>
              <w:top w:val="single" w:sz="9" w:space="0" w:color="000000"/>
              <w:left w:val="single" w:sz="9" w:space="0" w:color="000000"/>
              <w:bottom w:val="single" w:sz="17" w:space="0" w:color="FFFFFF"/>
              <w:right w:val="single" w:sz="17" w:space="0" w:color="000000"/>
            </w:tcBorders>
          </w:tcPr>
          <w:p w:rsidR="003347D8" w:rsidRDefault="00CC2EB0">
            <w:pPr>
              <w:spacing w:before="42" w:line="260" w:lineRule="exact"/>
              <w:ind w:left="465" w:right="4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347D8">
        <w:trPr>
          <w:trHeight w:hRule="exact" w:val="360"/>
        </w:trPr>
        <w:tc>
          <w:tcPr>
            <w:tcW w:w="1580" w:type="dxa"/>
            <w:vMerge/>
            <w:tcBorders>
              <w:left w:val="single" w:sz="17" w:space="0" w:color="000000"/>
              <w:bottom w:val="nil"/>
              <w:right w:val="nil"/>
            </w:tcBorders>
          </w:tcPr>
          <w:p w:rsidR="003347D8" w:rsidRDefault="003347D8"/>
        </w:tc>
        <w:tc>
          <w:tcPr>
            <w:tcW w:w="1436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7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  <w:tc>
          <w:tcPr>
            <w:tcW w:w="1663" w:type="dxa"/>
            <w:tcBorders>
              <w:top w:val="single" w:sz="17" w:space="0" w:color="FFFFFF"/>
              <w:left w:val="single" w:sz="17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2"/>
              <w:ind w:left="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72.5%</w:t>
            </w:r>
          </w:p>
        </w:tc>
        <w:tc>
          <w:tcPr>
            <w:tcW w:w="1420" w:type="dxa"/>
            <w:tcBorders>
              <w:top w:val="single" w:sz="17" w:space="0" w:color="FFFFFF"/>
              <w:left w:val="single" w:sz="9" w:space="0" w:color="000000"/>
              <w:bottom w:val="nil"/>
              <w:right w:val="single" w:sz="9" w:space="0" w:color="000000"/>
            </w:tcBorders>
          </w:tcPr>
          <w:p w:rsidR="003347D8" w:rsidRDefault="00CC2EB0">
            <w:pPr>
              <w:spacing w:before="42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27.5%</w:t>
            </w:r>
          </w:p>
        </w:tc>
        <w:tc>
          <w:tcPr>
            <w:tcW w:w="1278" w:type="dxa"/>
            <w:tcBorders>
              <w:top w:val="single" w:sz="17" w:space="0" w:color="FFFFFF"/>
              <w:left w:val="single" w:sz="9" w:space="0" w:color="000000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42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100.0%</w:t>
            </w:r>
          </w:p>
        </w:tc>
      </w:tr>
    </w:tbl>
    <w:p w:rsidR="003347D8" w:rsidRDefault="003347D8">
      <w:pPr>
        <w:spacing w:before="4" w:line="180" w:lineRule="exact"/>
        <w:rPr>
          <w:sz w:val="19"/>
          <w:szCs w:val="19"/>
        </w:rPr>
      </w:pPr>
    </w:p>
    <w:p w:rsidR="003347D8" w:rsidRDefault="003347D8">
      <w:pPr>
        <w:spacing w:line="200" w:lineRule="exact"/>
      </w:pPr>
    </w:p>
    <w:p w:rsidR="003347D8" w:rsidRDefault="00A67584">
      <w:pPr>
        <w:spacing w:before="29" w:line="260" w:lineRule="exact"/>
        <w:ind w:left="4268" w:right="3787"/>
        <w:jc w:val="center"/>
        <w:rPr>
          <w:sz w:val="24"/>
          <w:szCs w:val="24"/>
        </w:rPr>
      </w:pPr>
      <w:r>
        <w:pict>
          <v:group id="_x0000_s1068" style="position:absolute;left:0;text-align:left;margin-left:287.25pt;margin-top:16.7pt;width:1.1pt;height:165.15pt;z-index:-17944;mso-position-horizontal-relative:page" coordorigin="5745,334" coordsize="22,3303">
            <v:shape id="_x0000_s1072" style="position:absolute;left:5756;top:345;width:0;height:960" coordorigin="5756,345" coordsize="0,960" path="m5756,345r,960e" filled="f" strokeweight="1.1pt">
              <v:path arrowok="t"/>
            </v:shape>
            <v:shape id="_x0000_s1071" style="position:absolute;left:5756;top:1345;width:0;height:320" coordorigin="5756,1345" coordsize="0,320" path="m5756,1345r,320e" filled="f" strokeweight="1.1pt">
              <v:path arrowok="t"/>
            </v:shape>
            <v:shape id="_x0000_s1070" style="position:absolute;left:5756;top:1665;width:0;height:320" coordorigin="5756,1665" coordsize="0,320" path="m5756,1665r,320e" filled="f" strokeweight="1.1pt">
              <v:path arrowok="t"/>
            </v:shape>
            <v:shape id="_x0000_s1069" style="position:absolute;left:5756;top:1985;width:0;height:1641" coordorigin="5756,1985" coordsize="0,1641" path="m5756,1985r,1641e" filled="f" strokeweight="1.1pt">
              <v:path arrowok="t"/>
            </v:shape>
            <w10:wrap anchorx="page"/>
          </v:group>
        </w:pict>
      </w:r>
      <w:r>
        <w:pict>
          <v:group id="_x0000_s1063" style="position:absolute;left:0;text-align:left;margin-left:332.65pt;margin-top:16.7pt;width:1.1pt;height:165.15pt;z-index:-17943;mso-position-horizontal-relative:page" coordorigin="6653,334" coordsize="22,3303">
            <v:shape id="_x0000_s1067" style="position:absolute;left:6664;top:345;width:0;height:960" coordorigin="6664,345" coordsize="0,960" path="m6664,345r,960e" filled="f" strokeweight="1.1pt">
              <v:path arrowok="t"/>
            </v:shape>
            <v:shape id="_x0000_s1066" style="position:absolute;left:6664;top:1345;width:0;height:320" coordorigin="6664,1345" coordsize="0,320" path="m6664,1345r,320e" filled="f" strokeweight="1.1pt">
              <v:path arrowok="t"/>
            </v:shape>
            <v:shape id="_x0000_s1065" style="position:absolute;left:6664;top:1665;width:0;height:320" coordorigin="6664,1665" coordsize="0,320" path="m6664,1665r,320e" filled="f" strokeweight="1.1pt">
              <v:path arrowok="t"/>
            </v:shape>
            <v:shape id="_x0000_s1064" style="position:absolute;left:6664;top:1985;width:0;height:1641" coordorigin="6664,1985" coordsize="0,1641" path="m6664,1985r,1641e" filled="f" strokeweight="1.1pt">
              <v:path arrowok="t"/>
            </v:shape>
            <w10:wrap anchorx="page"/>
          </v:group>
        </w:pict>
      </w:r>
      <w:r>
        <w:pict>
          <v:group id="_x0000_s1058" style="position:absolute;left:0;text-align:left;margin-left:396.45pt;margin-top:16.7pt;width:1.1pt;height:165.15pt;z-index:-17942;mso-position-horizontal-relative:page" coordorigin="7929,334" coordsize="22,3303">
            <v:shape id="_x0000_s1062" style="position:absolute;left:7940;top:345;width:0;height:960" coordorigin="7940,345" coordsize="0,960" path="m7940,345r,960e" filled="f" strokeweight="1.1pt">
              <v:path arrowok="t"/>
            </v:shape>
            <v:shape id="_x0000_s1061" style="position:absolute;left:7940;top:1345;width:0;height:320" coordorigin="7940,1345" coordsize="0,320" path="m7940,1345r,320e" filled="f" strokeweight="1.1pt">
              <v:path arrowok="t"/>
            </v:shape>
            <v:shape id="_x0000_s1060" style="position:absolute;left:7940;top:1665;width:0;height:320" coordorigin="7940,1665" coordsize="0,320" path="m7940,1665r,320e" filled="f" strokeweight="1.1pt">
              <v:path arrowok="t"/>
            </v:shape>
            <v:shape id="_x0000_s1059" style="position:absolute;left:7940;top:1985;width:0;height:1641" coordorigin="7940,1985" coordsize="0,1641" path="m7940,1985r,1641e" filled="f" strokeweight="1.1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460.3pt;margin-top:16.7pt;width:1.1pt;height:165.15pt;z-index:-17941;mso-position-horizontal-relative:page" coordorigin="9206,334" coordsize="22,3303">
            <v:shape id="_x0000_s1057" style="position:absolute;left:9217;top:345;width:0;height:960" coordorigin="9217,345" coordsize="0,960" path="m9217,345r,960e" filled="f" strokeweight="1.1pt">
              <v:path arrowok="t"/>
            </v:shape>
            <v:shape id="_x0000_s1056" style="position:absolute;left:9217;top:1345;width:0;height:320" coordorigin="9217,1345" coordsize="0,320" path="m9217,1345r,320e" filled="f" strokeweight="1.1pt">
              <v:path arrowok="t"/>
            </v:shape>
            <v:shape id="_x0000_s1055" style="position:absolute;left:9217;top:1665;width:0;height:320" coordorigin="9217,1665" coordsize="0,320" path="m9217,1665r,320e" filled="f" strokeweight="1.1pt">
              <v:path arrowok="t"/>
            </v:shape>
            <v:shape id="_x0000_s1054" style="position:absolute;left:9217;top:1985;width:0;height:1641" coordorigin="9217,1985" coordsize="0,1641" path="m9217,1985r,1641e" filled="f" strokeweight="1.1pt">
              <v:path arrowok="t"/>
            </v:shape>
            <w10:wrap anchorx="page"/>
          </v:group>
        </w:pict>
      </w:r>
      <w:r>
        <w:pict>
          <v:group id="_x0000_s1051" style="position:absolute;left:0;text-align:left;margin-left:114.55pt;margin-top:176.05pt;width:0;height:168.05pt;z-index:-17940;mso-position-horizontal-relative:page;mso-position-vertical-relative:page" coordorigin="2291,3521" coordsize="0,3361">
            <v:shape id="_x0000_s1052" style="position:absolute;left:2291;top:3521;width:0;height:3361" coordorigin="2291,3521" coordsize="0,3361" path="m2291,3521r,3361e" filled="f" strokeweight="2.1pt">
              <v:path arrowok="t"/>
            </v:shape>
            <w10:wrap anchorx="page" anchory="page"/>
          </v:group>
        </w:pict>
      </w:r>
      <w:r>
        <w:pict>
          <v:group id="_x0000_s1049" style="position:absolute;left:0;text-align:left;margin-left:236.5pt;margin-top:15.25pt;width:0;height:168.05pt;z-index:-17939;mso-position-horizontal-relative:page" coordorigin="4730,305" coordsize="0,3361">
            <v:shape id="_x0000_s1050" style="position:absolute;left:4730;top:305;width:0;height:3361" coordorigin="4730,305" coordsize="0,3361" path="m4730,305r,3361e" filled="f" strokeweight="2.1pt">
              <v:path arrowok="t"/>
            </v:shape>
            <w10:wrap anchorx="page"/>
          </v:group>
        </w:pict>
      </w:r>
      <w:r>
        <w:pict>
          <v:group id="_x0000_s1047" style="position:absolute;left:0;text-align:left;margin-left:574.4pt;margin-top:176.05pt;width:0;height:168.05pt;z-index:-17938;mso-position-horizontal-relative:page;mso-position-vertical-relative:page" coordorigin="11488,3521" coordsize="0,3361">
            <v:shape id="_x0000_s1048" style="position:absolute;left:11488;top:3521;width:0;height:3361" coordorigin="11488,3521" coordsize="0,3361" path="m11488,3521r,3361e" filled="f" strokeweight="2.1pt">
              <v:path arrowok="t"/>
            </v:shape>
            <w10:wrap anchorx="page" anchory="page"/>
          </v:group>
        </w:pict>
      </w:r>
      <w:r w:rsidR="00CC2EB0">
        <w:rPr>
          <w:b/>
          <w:spacing w:val="-1"/>
          <w:position w:val="-1"/>
          <w:sz w:val="24"/>
          <w:szCs w:val="24"/>
        </w:rPr>
        <w:t>Ch</w:t>
      </w:r>
      <w:r w:rsidR="00CC2EB0">
        <w:rPr>
          <w:b/>
          <w:spacing w:val="1"/>
          <w:position w:val="-1"/>
          <w:sz w:val="24"/>
          <w:szCs w:val="24"/>
        </w:rPr>
        <w:t>i</w:t>
      </w:r>
      <w:r w:rsidR="00CC2EB0">
        <w:rPr>
          <w:b/>
          <w:position w:val="-1"/>
          <w:sz w:val="24"/>
          <w:szCs w:val="24"/>
        </w:rPr>
        <w:t>-</w:t>
      </w:r>
      <w:r w:rsidR="00CC2EB0">
        <w:rPr>
          <w:b/>
          <w:spacing w:val="-1"/>
          <w:position w:val="-1"/>
          <w:sz w:val="24"/>
          <w:szCs w:val="24"/>
        </w:rPr>
        <w:t>Squ</w:t>
      </w:r>
      <w:r w:rsidR="00CC2EB0">
        <w:rPr>
          <w:b/>
          <w:position w:val="-1"/>
          <w:sz w:val="24"/>
          <w:szCs w:val="24"/>
        </w:rPr>
        <w:t>a</w:t>
      </w:r>
      <w:r w:rsidR="00CC2EB0">
        <w:rPr>
          <w:b/>
          <w:spacing w:val="1"/>
          <w:position w:val="-1"/>
          <w:sz w:val="24"/>
          <w:szCs w:val="24"/>
        </w:rPr>
        <w:t>r</w:t>
      </w:r>
      <w:r w:rsidR="00CC2EB0">
        <w:rPr>
          <w:b/>
          <w:position w:val="-1"/>
          <w:sz w:val="24"/>
          <w:szCs w:val="24"/>
        </w:rPr>
        <w:t>e</w:t>
      </w:r>
      <w:r w:rsidR="00CC2EB0">
        <w:rPr>
          <w:b/>
          <w:spacing w:val="1"/>
          <w:position w:val="-1"/>
          <w:sz w:val="24"/>
          <w:szCs w:val="24"/>
        </w:rPr>
        <w:t xml:space="preserve"> </w:t>
      </w:r>
      <w:r w:rsidR="00CC2EB0">
        <w:rPr>
          <w:b/>
          <w:position w:val="-1"/>
          <w:sz w:val="24"/>
          <w:szCs w:val="24"/>
        </w:rPr>
        <w:t>T</w:t>
      </w:r>
      <w:r w:rsidR="00CC2EB0">
        <w:rPr>
          <w:b/>
          <w:spacing w:val="1"/>
          <w:position w:val="-1"/>
          <w:sz w:val="24"/>
          <w:szCs w:val="24"/>
        </w:rPr>
        <w:t>e</w:t>
      </w:r>
      <w:r w:rsidR="00CC2EB0">
        <w:rPr>
          <w:b/>
          <w:spacing w:val="-1"/>
          <w:position w:val="-1"/>
          <w:sz w:val="24"/>
          <w:szCs w:val="24"/>
        </w:rPr>
        <w:t>s</w:t>
      </w:r>
      <w:r w:rsidR="00CC2EB0">
        <w:rPr>
          <w:b/>
          <w:position w:val="-1"/>
          <w:sz w:val="24"/>
          <w:szCs w:val="24"/>
        </w:rPr>
        <w:t>ts</w:t>
      </w:r>
    </w:p>
    <w:p w:rsidR="003347D8" w:rsidRDefault="003347D8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1026"/>
        <w:gridCol w:w="908"/>
        <w:gridCol w:w="1276"/>
        <w:gridCol w:w="1277"/>
        <w:gridCol w:w="2313"/>
      </w:tblGrid>
      <w:tr w:rsidR="003347D8">
        <w:trPr>
          <w:trHeight w:hRule="exact" w:val="354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026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3347D8">
            <w:pPr>
              <w:spacing w:before="4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908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3347D8">
            <w:pPr>
              <w:spacing w:before="4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362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/>
              <w:ind w:left="30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p.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313" w:type="dxa"/>
            <w:vMerge w:val="restart"/>
            <w:tcBorders>
              <w:top w:val="nil"/>
              <w:left w:val="nil"/>
              <w:right w:val="single" w:sz="17" w:space="0" w:color="000000"/>
            </w:tcBorders>
          </w:tcPr>
          <w:p w:rsidR="003347D8" w:rsidRDefault="003347D8">
            <w:pPr>
              <w:spacing w:before="4" w:line="100" w:lineRule="exact"/>
              <w:rPr>
                <w:sz w:val="10"/>
                <w:szCs w:val="10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1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 (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</w:tr>
      <w:tr w:rsidR="003347D8">
        <w:trPr>
          <w:trHeight w:hRule="exact" w:val="32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026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908" w:type="dxa"/>
            <w:vMerge/>
            <w:tcBorders>
              <w:left w:val="nil"/>
              <w:right w:val="nil"/>
            </w:tcBorders>
          </w:tcPr>
          <w:p w:rsidR="003347D8" w:rsidRDefault="003347D8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3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 (</w:t>
            </w:r>
            <w:r>
              <w:rPr>
                <w:spacing w:val="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18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g.</w:t>
            </w:r>
          </w:p>
        </w:tc>
        <w:tc>
          <w:tcPr>
            <w:tcW w:w="2313" w:type="dxa"/>
            <w:vMerge/>
            <w:tcBorders>
              <w:left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26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026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908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38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9"/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d)</w:t>
            </w:r>
          </w:p>
        </w:tc>
        <w:tc>
          <w:tcPr>
            <w:tcW w:w="2313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40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/>
              <w:ind w:left="2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 Ch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48"/>
              <w:ind w:left="254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7.166</w:t>
            </w:r>
            <w:r>
              <w:rPr>
                <w:position w:val="9"/>
                <w:sz w:val="16"/>
                <w:szCs w:val="16"/>
              </w:rPr>
              <w:t>a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/>
              <w:ind w:left="402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64"/>
              <w:ind w:left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313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34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7"/>
              <w:ind w:left="152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Con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y Cor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position w:val="9"/>
                <w:sz w:val="16"/>
                <w:szCs w:val="16"/>
              </w:rPr>
              <w:t>b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5.393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402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3"/>
              <w:ind w:left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.020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313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306"/>
        </w:trPr>
        <w:tc>
          <w:tcPr>
            <w:tcW w:w="2439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9" w:line="260" w:lineRule="exact"/>
              <w:ind w:left="43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hood 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9" w:line="260" w:lineRule="exact"/>
              <w:ind w:left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7.558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9" w:line="260" w:lineRule="exact"/>
              <w:ind w:left="402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9" w:line="260" w:lineRule="exact"/>
              <w:ind w:left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2313" w:type="dxa"/>
            <w:tcBorders>
              <w:top w:val="nil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3347D8"/>
        </w:tc>
      </w:tr>
      <w:tr w:rsidR="003347D8">
        <w:trPr>
          <w:trHeight w:hRule="exact" w:val="981"/>
        </w:trPr>
        <w:tc>
          <w:tcPr>
            <w:tcW w:w="243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11" w:line="320" w:lineRule="exact"/>
              <w:ind w:left="320" w:right="26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Te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ear</w:t>
            </w:r>
            <w:r>
              <w:rPr>
                <w:sz w:val="24"/>
                <w:szCs w:val="24"/>
              </w:rPr>
              <w:t>-by</w:t>
            </w:r>
            <w:r>
              <w:rPr>
                <w:spacing w:val="-4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Ass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ciati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02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3" w:line="120" w:lineRule="exact"/>
              <w:rPr>
                <w:sz w:val="12"/>
                <w:szCs w:val="12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6.986</w:t>
            </w:r>
          </w:p>
        </w:tc>
        <w:tc>
          <w:tcPr>
            <w:tcW w:w="90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3" w:line="120" w:lineRule="exact"/>
              <w:rPr>
                <w:sz w:val="12"/>
                <w:szCs w:val="12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02" w:right="3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3" w:line="120" w:lineRule="exact"/>
              <w:rPr>
                <w:sz w:val="12"/>
                <w:szCs w:val="12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4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.008</w:t>
            </w:r>
          </w:p>
        </w:tc>
        <w:tc>
          <w:tcPr>
            <w:tcW w:w="127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47D8" w:rsidRDefault="00CC2EB0">
            <w:pPr>
              <w:spacing w:before="43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.012</w:t>
            </w:r>
          </w:p>
        </w:tc>
        <w:tc>
          <w:tcPr>
            <w:tcW w:w="2313" w:type="dxa"/>
            <w:tcBorders>
              <w:top w:val="single" w:sz="9" w:space="0" w:color="000000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CC2EB0">
            <w:pPr>
              <w:spacing w:before="43"/>
              <w:ind w:left="922" w:right="8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.009</w:t>
            </w:r>
          </w:p>
        </w:tc>
      </w:tr>
      <w:tr w:rsidR="003347D8">
        <w:trPr>
          <w:trHeight w:hRule="exact" w:val="360"/>
        </w:trPr>
        <w:tc>
          <w:tcPr>
            <w:tcW w:w="243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43"/>
              <w:ind w:lef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 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02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43"/>
              <w:ind w:left="404" w:right="3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0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27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2313" w:type="dxa"/>
            <w:tcBorders>
              <w:top w:val="single" w:sz="9" w:space="0" w:color="000000"/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CC2EB0">
      <w:pPr>
        <w:spacing w:before="43" w:line="278" w:lineRule="auto"/>
        <w:ind w:left="3605" w:right="469" w:hanging="2616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0 </w:t>
      </w:r>
      <w:r>
        <w:rPr>
          <w:spacing w:val="1"/>
          <w:sz w:val="24"/>
          <w:szCs w:val="24"/>
        </w:rPr>
        <w:t>ce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(0.0%)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5.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23. b.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 on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2x2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3347D8" w:rsidRDefault="003347D8">
      <w:pPr>
        <w:spacing w:line="200" w:lineRule="exact"/>
      </w:pPr>
    </w:p>
    <w:p w:rsidR="003347D8" w:rsidRDefault="003347D8">
      <w:pPr>
        <w:spacing w:before="2" w:line="200" w:lineRule="exact"/>
      </w:pPr>
    </w:p>
    <w:p w:rsidR="003347D8" w:rsidRDefault="00A67584">
      <w:pPr>
        <w:ind w:left="3876" w:right="4522"/>
        <w:jc w:val="center"/>
        <w:rPr>
          <w:sz w:val="24"/>
          <w:szCs w:val="24"/>
        </w:rPr>
      </w:pPr>
      <w:r>
        <w:pict>
          <v:group id="_x0000_s1044" style="position:absolute;left:0;text-align:left;margin-left:111.4pt;margin-top:12.75pt;width:4.1pt;height:135.55pt;z-index:-17937;mso-position-horizontal-relative:page" coordorigin="2228,255" coordsize="82,2711">
            <v:shape id="_x0000_s1046" style="position:absolute;left:2249;top:748;width:40;height:0" coordorigin="2249,748" coordsize="40,0" path="m2249,748r40,e" filled="f" strokeweight="2.1pt">
              <v:path arrowok="t"/>
            </v:shape>
            <v:shape id="_x0000_s1045" style="position:absolute;left:2274;top:276;width:0;height:2669" coordorigin="2274,276" coordsize="0,2669" path="m2274,276r,2669e" filled="f" strokeweight="2.1pt">
              <v:path arrowok="t"/>
            </v:shape>
            <w10:wrap anchorx="page"/>
          </v:group>
        </w:pict>
      </w:r>
      <w:r>
        <w:pict>
          <v:group id="_x0000_s1042" style="position:absolute;left:0;text-align:left;margin-left:297.9pt;margin-top:13.8pt;width:0;height:133.45pt;z-index:-17936;mso-position-horizontal-relative:page" coordorigin="5958,276" coordsize="0,2669">
            <v:shape id="_x0000_s1043" style="position:absolute;left:5958;top:276;width:0;height:2669" coordorigin="5958,276" coordsize="0,2669" path="m5958,276r,2669e" filled="f" strokeweight="2.1pt">
              <v:path arrowok="t"/>
            </v:shape>
            <w10:wrap anchorx="page"/>
          </v:group>
        </w:pict>
      </w:r>
      <w:r>
        <w:pict>
          <v:group id="_x0000_s1040" style="position:absolute;left:0;text-align:left;margin-left:375.65pt;margin-top:15.8pt;width:0;height:129.45pt;z-index:-17935;mso-position-horizontal-relative:page" coordorigin="7513,316" coordsize="0,2589">
            <v:shape id="_x0000_s1041" style="position:absolute;left:7513;top:316;width:0;height:2589" coordorigin="7513,316" coordsize="0,2589" path="m7513,316r,2589e" filled="f" strokeweight="1.1pt">
              <v:path arrowok="t"/>
            </v:shape>
            <w10:wrap anchorx="page"/>
          </v:group>
        </w:pict>
      </w:r>
      <w:r>
        <w:pict>
          <v:group id="_x0000_s1038" style="position:absolute;left:0;text-align:left;margin-left:439.45pt;margin-top:36.4pt;width:0;height:108.85pt;z-index:-17934;mso-position-horizontal-relative:page" coordorigin="8789,728" coordsize="0,2177">
            <v:shape id="_x0000_s1039" style="position:absolute;left:8789;top:728;width:0;height:2177" coordorigin="8789,728" coordsize="0,2177" path="m8789,728r,2177e" filled="f" strokeweight="1.1pt">
              <v:path arrowok="t"/>
            </v:shape>
            <w10:wrap anchorx="page"/>
          </v:group>
        </w:pict>
      </w:r>
      <w:r>
        <w:pict>
          <v:group id="_x0000_s1036" style="position:absolute;left:0;text-align:left;margin-left:517.6pt;margin-top:13.8pt;width:0;height:133.45pt;z-index:-17933;mso-position-horizontal-relative:page" coordorigin="10352,276" coordsize="0,2669">
            <v:shape id="_x0000_s1037" style="position:absolute;left:10352;top:276;width:0;height:2669" coordorigin="10352,276" coordsize="0,2669" path="m10352,276r,2669e" filled="f" strokeweight="2.1pt">
              <v:path arrowok="t"/>
            </v:shape>
            <w10:wrap anchorx="page"/>
          </v:group>
        </w:pict>
      </w:r>
      <w:r w:rsidR="00CC2EB0">
        <w:rPr>
          <w:b/>
          <w:spacing w:val="-1"/>
          <w:sz w:val="24"/>
          <w:szCs w:val="24"/>
        </w:rPr>
        <w:t>R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k</w:t>
      </w:r>
      <w:r w:rsidR="00CC2EB0">
        <w:rPr>
          <w:b/>
          <w:spacing w:val="2"/>
          <w:sz w:val="24"/>
          <w:szCs w:val="24"/>
        </w:rPr>
        <w:t xml:space="preserve"> </w:t>
      </w:r>
      <w:r w:rsidR="00CC2EB0">
        <w:rPr>
          <w:b/>
          <w:sz w:val="24"/>
          <w:szCs w:val="24"/>
        </w:rPr>
        <w:t>E</w:t>
      </w:r>
      <w:r w:rsidR="00CC2EB0">
        <w:rPr>
          <w:b/>
          <w:spacing w:val="-1"/>
          <w:sz w:val="24"/>
          <w:szCs w:val="24"/>
        </w:rPr>
        <w:t>s</w:t>
      </w:r>
      <w:r w:rsidR="00CC2EB0">
        <w:rPr>
          <w:b/>
          <w:sz w:val="24"/>
          <w:szCs w:val="24"/>
        </w:rPr>
        <w:t>t</w:t>
      </w:r>
      <w:r w:rsidR="00CC2EB0">
        <w:rPr>
          <w:b/>
          <w:spacing w:val="1"/>
          <w:sz w:val="24"/>
          <w:szCs w:val="24"/>
        </w:rPr>
        <w:t>i</w:t>
      </w:r>
      <w:r w:rsidR="00CC2EB0">
        <w:rPr>
          <w:b/>
          <w:sz w:val="24"/>
          <w:szCs w:val="24"/>
        </w:rPr>
        <w:t>mate</w:t>
      </w:r>
    </w:p>
    <w:p w:rsidR="003347D8" w:rsidRDefault="003347D8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1555"/>
        <w:gridCol w:w="1276"/>
        <w:gridCol w:w="1589"/>
      </w:tblGrid>
      <w:tr w:rsidR="003347D8">
        <w:trPr>
          <w:trHeight w:hRule="exact" w:val="452"/>
        </w:trPr>
        <w:tc>
          <w:tcPr>
            <w:tcW w:w="3684" w:type="dxa"/>
            <w:tcBorders>
              <w:top w:val="single" w:sz="17" w:space="0" w:color="000000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5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3347D8">
            <w:pPr>
              <w:spacing w:before="6" w:line="100" w:lineRule="exact"/>
              <w:rPr>
                <w:sz w:val="11"/>
                <w:szCs w:val="11"/>
              </w:rPr>
            </w:pPr>
          </w:p>
          <w:p w:rsidR="003347D8" w:rsidRDefault="003347D8">
            <w:pPr>
              <w:spacing w:line="200" w:lineRule="exact"/>
            </w:pPr>
          </w:p>
          <w:p w:rsidR="003347D8" w:rsidRDefault="003347D8">
            <w:pPr>
              <w:spacing w:line="200" w:lineRule="exact"/>
            </w:pPr>
          </w:p>
          <w:p w:rsidR="003347D8" w:rsidRDefault="00CC2EB0">
            <w:pPr>
              <w:ind w:left="51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ue</w:t>
            </w: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9" w:space="0" w:color="FFFFFF"/>
              <w:right w:val="single" w:sz="17" w:space="0" w:color="000000"/>
            </w:tcBorders>
          </w:tcPr>
          <w:p w:rsidR="003347D8" w:rsidRDefault="003347D8">
            <w:pPr>
              <w:spacing w:before="6" w:line="140" w:lineRule="exact"/>
              <w:rPr>
                <w:sz w:val="15"/>
                <w:szCs w:val="15"/>
              </w:rPr>
            </w:pPr>
          </w:p>
          <w:p w:rsidR="003347D8" w:rsidRDefault="00CC2EB0">
            <w:pPr>
              <w:ind w:lef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 Conf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3347D8">
        <w:trPr>
          <w:trHeight w:hRule="exact" w:val="360"/>
        </w:trPr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276" w:type="dxa"/>
            <w:tcBorders>
              <w:top w:val="single" w:sz="9" w:space="0" w:color="FFFFFF"/>
              <w:left w:val="nil"/>
              <w:bottom w:val="nil"/>
              <w:right w:val="nil"/>
            </w:tcBorders>
          </w:tcPr>
          <w:p w:rsidR="003347D8" w:rsidRDefault="00CC2EB0">
            <w:pPr>
              <w:spacing w:before="53"/>
              <w:ind w:left="35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588" w:type="dxa"/>
            <w:tcBorders>
              <w:top w:val="single" w:sz="9" w:space="0" w:color="FFFFFF"/>
              <w:left w:val="nil"/>
              <w:bottom w:val="nil"/>
              <w:right w:val="single" w:sz="17" w:space="0" w:color="000000"/>
            </w:tcBorders>
          </w:tcPr>
          <w:p w:rsidR="003347D8" w:rsidRDefault="00CC2EB0">
            <w:pPr>
              <w:spacing w:before="53"/>
              <w:ind w:left="50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</w:tr>
      <w:tr w:rsidR="003347D8">
        <w:trPr>
          <w:trHeight w:hRule="exact" w:val="614"/>
        </w:trPr>
        <w:tc>
          <w:tcPr>
            <w:tcW w:w="3684" w:type="dxa"/>
            <w:vMerge w:val="restart"/>
            <w:tcBorders>
              <w:top w:val="nil"/>
              <w:left w:val="nil"/>
              <w:right w:val="nil"/>
            </w:tcBorders>
          </w:tcPr>
          <w:p w:rsidR="003347D8" w:rsidRDefault="00CC2EB0">
            <w:pPr>
              <w:spacing w:before="64" w:line="278" w:lineRule="auto"/>
              <w:ind w:left="284" w:right="246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dds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z w:val="24"/>
                <w:szCs w:val="24"/>
              </w:rPr>
              <w:t xml:space="preserve">o for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(B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ng)</w:t>
            </w:r>
          </w:p>
          <w:p w:rsidR="003347D8" w:rsidRDefault="00CC2EB0">
            <w:pPr>
              <w:spacing w:before="1"/>
              <w:ind w:left="266" w:right="225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1.542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17" w:space="0" w:color="000000"/>
            </w:tcBorders>
          </w:tcPr>
          <w:p w:rsidR="003347D8" w:rsidRDefault="003347D8">
            <w:pPr>
              <w:spacing w:before="4" w:line="220" w:lineRule="exact"/>
              <w:rPr>
                <w:sz w:val="22"/>
                <w:szCs w:val="22"/>
              </w:rPr>
            </w:pPr>
          </w:p>
          <w:p w:rsidR="003347D8" w:rsidRDefault="00CC2EB0">
            <w:pPr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47.408</w:t>
            </w:r>
          </w:p>
        </w:tc>
      </w:tr>
      <w:tr w:rsidR="003347D8">
        <w:trPr>
          <w:trHeight w:hRule="exact" w:val="443"/>
        </w:trPr>
        <w:tc>
          <w:tcPr>
            <w:tcW w:w="3684" w:type="dxa"/>
            <w:vMerge/>
            <w:tcBorders>
              <w:left w:val="nil"/>
              <w:bottom w:val="single" w:sz="9" w:space="0" w:color="000000"/>
              <w:right w:val="nil"/>
            </w:tcBorders>
          </w:tcPr>
          <w:p w:rsidR="003347D8" w:rsidRDefault="003347D8"/>
        </w:tc>
        <w:tc>
          <w:tcPr>
            <w:tcW w:w="155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9" w:line="100" w:lineRule="exact"/>
              <w:rPr>
                <w:sz w:val="10"/>
                <w:szCs w:val="10"/>
              </w:rPr>
            </w:pPr>
          </w:p>
          <w:p w:rsidR="003347D8" w:rsidRDefault="00CC2EB0">
            <w:pPr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47D8" w:rsidRDefault="003347D8">
            <w:pPr>
              <w:spacing w:before="9" w:line="100" w:lineRule="exact"/>
              <w:rPr>
                <w:sz w:val="10"/>
                <w:szCs w:val="10"/>
              </w:rPr>
            </w:pPr>
          </w:p>
          <w:p w:rsidR="003347D8" w:rsidRDefault="00CC2EB0">
            <w:pPr>
              <w:ind w:left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9" w:space="0" w:color="000000"/>
              <w:right w:val="single" w:sz="17" w:space="0" w:color="000000"/>
            </w:tcBorders>
          </w:tcPr>
          <w:p w:rsidR="003347D8" w:rsidRDefault="003347D8">
            <w:pPr>
              <w:spacing w:before="9" w:line="100" w:lineRule="exact"/>
              <w:rPr>
                <w:sz w:val="10"/>
                <w:szCs w:val="10"/>
              </w:rPr>
            </w:pPr>
          </w:p>
          <w:p w:rsidR="003347D8" w:rsidRDefault="00CC2EB0">
            <w:pPr>
              <w:ind w:left="5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2.692</w:t>
            </w:r>
          </w:p>
        </w:tc>
      </w:tr>
      <w:tr w:rsidR="003347D8">
        <w:trPr>
          <w:trHeight w:hRule="exact" w:val="414"/>
        </w:trPr>
        <w:tc>
          <w:tcPr>
            <w:tcW w:w="368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42"/>
              <w:ind w:left="1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ohort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Kur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155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47D8" w:rsidRDefault="00CC2EB0">
            <w:pPr>
              <w:spacing w:before="82"/>
              <w:ind w:left="556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.201</w:t>
            </w:r>
          </w:p>
        </w:tc>
        <w:tc>
          <w:tcPr>
            <w:tcW w:w="1276" w:type="dxa"/>
            <w:vMerge w:val="restart"/>
            <w:tcBorders>
              <w:top w:val="single" w:sz="9" w:space="0" w:color="000000"/>
              <w:left w:val="nil"/>
              <w:right w:val="nil"/>
            </w:tcBorders>
          </w:tcPr>
          <w:p w:rsidR="003347D8" w:rsidRDefault="00CC2EB0">
            <w:pPr>
              <w:spacing w:before="82"/>
              <w:ind w:left="4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.050</w:t>
            </w:r>
          </w:p>
        </w:tc>
        <w:tc>
          <w:tcPr>
            <w:tcW w:w="1588" w:type="dxa"/>
            <w:vMerge w:val="restart"/>
            <w:tcBorders>
              <w:top w:val="single" w:sz="9" w:space="0" w:color="000000"/>
              <w:left w:val="nil"/>
              <w:right w:val="single" w:sz="17" w:space="0" w:color="000000"/>
            </w:tcBorders>
          </w:tcPr>
          <w:p w:rsidR="003347D8" w:rsidRDefault="00CC2EB0">
            <w:pPr>
              <w:spacing w:before="82"/>
              <w:ind w:left="551" w:right="5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.816</w:t>
            </w:r>
          </w:p>
        </w:tc>
      </w:tr>
      <w:tr w:rsidR="003347D8">
        <w:trPr>
          <w:trHeight w:hRule="exact" w:val="346"/>
        </w:trPr>
        <w:tc>
          <w:tcPr>
            <w:tcW w:w="3684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:rsidR="003347D8" w:rsidRDefault="00CC2EB0">
            <w:pPr>
              <w:spacing w:before="29" w:line="260" w:lineRule="exact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ali</w:t>
            </w:r>
            <w:r>
              <w:rPr>
                <w:sz w:val="24"/>
                <w:szCs w:val="24"/>
              </w:rPr>
              <w:t>d 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347D8" w:rsidRDefault="00CC2EB0">
            <w:pPr>
              <w:spacing w:before="29"/>
              <w:ind w:left="648" w:right="5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vMerge/>
            <w:tcBorders>
              <w:left w:val="nil"/>
              <w:bottom w:val="nil"/>
              <w:right w:val="nil"/>
            </w:tcBorders>
          </w:tcPr>
          <w:p w:rsidR="003347D8" w:rsidRDefault="003347D8"/>
        </w:tc>
        <w:tc>
          <w:tcPr>
            <w:tcW w:w="1588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3347D8" w:rsidRDefault="003347D8"/>
        </w:tc>
      </w:tr>
    </w:tbl>
    <w:p w:rsidR="003347D8" w:rsidRDefault="003347D8">
      <w:pPr>
        <w:sectPr w:rsidR="003347D8">
          <w:headerReference w:type="default" r:id="rId79"/>
          <w:pgSz w:w="11920" w:h="16840"/>
          <w:pgMar w:top="1560" w:right="320" w:bottom="280" w:left="1680" w:header="0" w:footer="0" w:gutter="0"/>
          <w:cols w:space="720"/>
        </w:sectPr>
      </w:pP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13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CC2EB0">
      <w:pPr>
        <w:ind w:left="656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y</w:t>
      </w:r>
    </w:p>
    <w:p w:rsidR="003347D8" w:rsidRDefault="00CC2EB0">
      <w:pPr>
        <w:ind w:left="1017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n 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231</w:t>
      </w:r>
    </w:p>
    <w:p w:rsidR="003347D8" w:rsidRDefault="00CC2EB0">
      <w:pPr>
        <w:ind w:left="1017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k     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3347D8" w:rsidRDefault="00CC2EB0">
      <w:pPr>
        <w:ind w:left="1017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gram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481"/>
        <w:gridCol w:w="1580"/>
        <w:gridCol w:w="1580"/>
      </w:tblGrid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08" w:right="3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NO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80" w:right="4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SKOR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44" w:right="54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od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4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224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209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215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219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2" w:right="5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4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195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8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88"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218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4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200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225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6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4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239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4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</w:tbl>
    <w:p w:rsidR="003347D8" w:rsidRDefault="003347D8">
      <w:pPr>
        <w:sectPr w:rsidR="003347D8">
          <w:headerReference w:type="default" r:id="rId80"/>
          <w:pgSz w:w="11920" w:h="16840"/>
          <w:pgMar w:top="1560" w:right="1680" w:bottom="280" w:left="1680" w:header="0" w:footer="0" w:gutter="0"/>
          <w:cols w:space="720"/>
        </w:sectPr>
      </w:pPr>
    </w:p>
    <w:p w:rsidR="003347D8" w:rsidRDefault="003347D8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481"/>
        <w:gridCol w:w="1580"/>
        <w:gridCol w:w="1580"/>
      </w:tblGrid>
      <w:tr w:rsidR="003347D8">
        <w:trPr>
          <w:trHeight w:hRule="exact" w:val="30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36</w:t>
            </w:r>
          </w:p>
        </w:tc>
        <w:tc>
          <w:tcPr>
            <w:tcW w:w="1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207</w:t>
            </w:r>
          </w:p>
        </w:tc>
        <w:tc>
          <w:tcPr>
            <w:tcW w:w="1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155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ind w:left="3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39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1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336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40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2"/>
              <w:ind w:left="548" w:right="5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240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4"/>
              <w:ind w:left="572" w:right="5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40" w:lineRule="exact"/>
              <w:ind w:left="576" w:right="5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</w:rPr>
              <w:t>k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7"/>
              <w:ind w:left="1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gg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24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53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ah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15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6" w:line="240" w:lineRule="exact"/>
        <w:rPr>
          <w:sz w:val="24"/>
          <w:szCs w:val="24"/>
        </w:rPr>
      </w:pPr>
    </w:p>
    <w:p w:rsidR="003347D8" w:rsidRDefault="00A67584">
      <w:pPr>
        <w:spacing w:before="29"/>
        <w:ind w:left="656"/>
        <w:rPr>
          <w:sz w:val="24"/>
          <w:szCs w:val="24"/>
        </w:rPr>
        <w:sectPr w:rsidR="003347D8">
          <w:headerReference w:type="default" r:id="rId81"/>
          <w:pgSz w:w="11920" w:h="16840"/>
          <w:pgMar w:top="1560" w:right="1680" w:bottom="280" w:left="1680" w:header="0" w:footer="0" w:gutter="0"/>
          <w:cols w:space="720"/>
        </w:sectPr>
      </w:pPr>
      <w:r>
        <w:pict>
          <v:shape id="_x0000_s1035" type="#_x0000_t202" style="position:absolute;left:0;text-align:left;margin-left:113.4pt;margin-top:15pt;width:270.05pt;height:534.2pt;z-index:-179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0"/>
                    <w:gridCol w:w="1205"/>
                    <w:gridCol w:w="1780"/>
                    <w:gridCol w:w="1441"/>
                  </w:tblGrid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295" w:right="29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NO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10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1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gori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51" w:right="450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62" w:right="36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62.5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68.75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62" w:right="36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73.6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62" w:right="36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73.6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90.62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93.75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83" w:right="3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93.75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90.62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93.75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9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62" w:right="36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62.5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25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64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1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29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64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436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4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96.87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31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46" w:right="45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75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567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ng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2.00</w:t>
                        </w:r>
                      </w:p>
                    </w:tc>
                  </w:tr>
                  <w:tr w:rsidR="00A67584">
                    <w:trPr>
                      <w:trHeight w:hRule="exact" w:val="313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32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  <w:tr w:rsidR="00A67584">
                    <w:trPr>
                      <w:trHeight w:hRule="exact" w:val="30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27" w:right="32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390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100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639" w:right="64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67584" w:rsidRDefault="00A67584">
                        <w:pPr>
                          <w:spacing w:line="260" w:lineRule="exact"/>
                          <w:ind w:left="483" w:right="48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1.00</w:t>
                        </w:r>
                      </w:p>
                    </w:tc>
                  </w:tr>
                </w:tbl>
                <w:p w:rsidR="00A67584" w:rsidRDefault="00A67584"/>
              </w:txbxContent>
            </v:textbox>
            <w10:wrap anchorx="page"/>
          </v:shape>
        </w:pict>
      </w:r>
      <w:r w:rsidR="00CC2EB0">
        <w:rPr>
          <w:b/>
          <w:spacing w:val="-1"/>
          <w:sz w:val="24"/>
          <w:szCs w:val="24"/>
        </w:rPr>
        <w:t>b</w:t>
      </w:r>
      <w:r w:rsidR="00CC2EB0">
        <w:rPr>
          <w:b/>
          <w:sz w:val="24"/>
          <w:szCs w:val="24"/>
        </w:rPr>
        <w:t xml:space="preserve">. </w:t>
      </w:r>
      <w:r w:rsidR="00CC2EB0">
        <w:rPr>
          <w:b/>
          <w:spacing w:val="49"/>
          <w:sz w:val="24"/>
          <w:szCs w:val="24"/>
        </w:rPr>
        <w:t xml:space="preserve"> </w:t>
      </w:r>
      <w:r w:rsidR="00CC2EB0">
        <w:rPr>
          <w:spacing w:val="-1"/>
          <w:sz w:val="24"/>
          <w:szCs w:val="24"/>
        </w:rPr>
        <w:t>P</w:t>
      </w:r>
      <w:r w:rsidR="00CC2EB0">
        <w:rPr>
          <w:spacing w:val="1"/>
          <w:sz w:val="24"/>
          <w:szCs w:val="24"/>
        </w:rPr>
        <w:t>e</w:t>
      </w:r>
      <w:r w:rsidR="00CC2EB0">
        <w:rPr>
          <w:sz w:val="24"/>
          <w:szCs w:val="24"/>
        </w:rPr>
        <w:t>ng</w:t>
      </w:r>
      <w:r w:rsidR="00CC2EB0">
        <w:rPr>
          <w:spacing w:val="1"/>
          <w:sz w:val="24"/>
          <w:szCs w:val="24"/>
        </w:rPr>
        <w:t>eta</w:t>
      </w:r>
      <w:r w:rsidR="00CC2EB0">
        <w:rPr>
          <w:sz w:val="24"/>
          <w:szCs w:val="24"/>
        </w:rPr>
        <w:t>hu</w:t>
      </w:r>
      <w:r w:rsidR="00CC2EB0">
        <w:rPr>
          <w:spacing w:val="1"/>
          <w:sz w:val="24"/>
          <w:szCs w:val="24"/>
        </w:rPr>
        <w:t>a</w:t>
      </w:r>
      <w:r w:rsidR="00CC2EB0">
        <w:rPr>
          <w:sz w:val="24"/>
          <w:szCs w:val="24"/>
        </w:rPr>
        <w:t>n</w:t>
      </w:r>
    </w:p>
    <w:p w:rsidR="003347D8" w:rsidRDefault="003347D8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205"/>
        <w:gridCol w:w="1780"/>
        <w:gridCol w:w="1441"/>
      </w:tblGrid>
      <w:tr w:rsidR="003347D8">
        <w:trPr>
          <w:trHeight w:hRule="exact" w:val="30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46" w:right="45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90" w:right="39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639" w:right="64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46" w:right="45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62" w:right="3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62.5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46" w:right="45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70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46" w:right="45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46" w:right="45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5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ng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483" w:right="4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</w:tbl>
    <w:p w:rsidR="003347D8" w:rsidRDefault="003347D8">
      <w:pPr>
        <w:spacing w:before="6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733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3347D8" w:rsidRDefault="00CC2EB0">
      <w:pPr>
        <w:ind w:left="1017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n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115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841"/>
        <w:gridCol w:w="960"/>
      </w:tblGrid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NO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ode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711" w:right="7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2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ind w:right="1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ind w:right="1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ind w:right="1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ind w:right="1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D318CB" w:rsidP="00D318CB">
            <w:pPr>
              <w:spacing w:before="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CC2EB0"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</w:tbl>
    <w:p w:rsidR="003347D8" w:rsidRDefault="003347D8">
      <w:pPr>
        <w:sectPr w:rsidR="003347D8">
          <w:headerReference w:type="default" r:id="rId82"/>
          <w:pgSz w:w="11920" w:h="16840"/>
          <w:pgMar w:top="1560" w:right="1680" w:bottom="280" w:left="1680" w:header="0" w:footer="0" w:gutter="0"/>
          <w:cols w:space="720"/>
        </w:sectPr>
      </w:pPr>
    </w:p>
    <w:p w:rsidR="003347D8" w:rsidRDefault="003347D8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841"/>
        <w:gridCol w:w="960"/>
      </w:tblGrid>
      <w:tr w:rsidR="003347D8">
        <w:trPr>
          <w:trHeight w:hRule="exact" w:val="30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</w:tbl>
    <w:p w:rsidR="003347D8" w:rsidRDefault="003347D8">
      <w:pPr>
        <w:spacing w:before="6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733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ind w:left="1017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20-40</w:t>
      </w:r>
    </w:p>
    <w:p w:rsidR="003347D8" w:rsidRDefault="00CC2EB0">
      <w:pPr>
        <w:ind w:left="1017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: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1-20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1132"/>
        <w:gridCol w:w="960"/>
      </w:tblGrid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NO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/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right="103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</w:tbl>
    <w:p w:rsidR="003347D8" w:rsidRDefault="003347D8">
      <w:pPr>
        <w:sectPr w:rsidR="003347D8">
          <w:headerReference w:type="default" r:id="rId83"/>
          <w:pgSz w:w="11920" w:h="16840"/>
          <w:pgMar w:top="1560" w:right="1680" w:bottom="280" w:left="1680" w:header="0" w:footer="0" w:gutter="0"/>
          <w:cols w:space="720"/>
        </w:sectPr>
      </w:pPr>
    </w:p>
    <w:p w:rsidR="003347D8" w:rsidRDefault="003347D8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1132"/>
        <w:gridCol w:w="960"/>
      </w:tblGrid>
      <w:tr w:rsidR="003347D8">
        <w:trPr>
          <w:trHeight w:hRule="exact" w:val="30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11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62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1.00</w:t>
            </w:r>
          </w:p>
        </w:tc>
      </w:tr>
    </w:tbl>
    <w:p w:rsidR="003347D8" w:rsidRDefault="003347D8">
      <w:pPr>
        <w:spacing w:before="6" w:line="240" w:lineRule="exact"/>
        <w:rPr>
          <w:sz w:val="24"/>
          <w:szCs w:val="24"/>
        </w:rPr>
      </w:pPr>
    </w:p>
    <w:p w:rsidR="003347D8" w:rsidRDefault="00CC2EB0">
      <w:pPr>
        <w:spacing w:before="29"/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CC2EB0">
      <w:pPr>
        <w:ind w:left="873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n 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3347D8" w:rsidRDefault="003347D8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1400"/>
        <w:gridCol w:w="1036"/>
      </w:tblGrid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95" w:right="29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NO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2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1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83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before="3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</w:tbl>
    <w:p w:rsidR="003347D8" w:rsidRDefault="003347D8">
      <w:pPr>
        <w:sectPr w:rsidR="003347D8">
          <w:headerReference w:type="default" r:id="rId84"/>
          <w:pgSz w:w="11920" w:h="16840"/>
          <w:pgMar w:top="1560" w:right="1680" w:bottom="280" w:left="1680" w:header="0" w:footer="0" w:gutter="0"/>
          <w:cols w:space="720"/>
        </w:sectPr>
      </w:pPr>
    </w:p>
    <w:p w:rsidR="003347D8" w:rsidRDefault="003347D8">
      <w:pPr>
        <w:spacing w:before="10" w:line="100" w:lineRule="exact"/>
        <w:rPr>
          <w:sz w:val="11"/>
          <w:szCs w:val="11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1400"/>
        <w:gridCol w:w="1036"/>
      </w:tblGrid>
      <w:tr w:rsidR="003347D8">
        <w:trPr>
          <w:trHeight w:hRule="exact" w:val="544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2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6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5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6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29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before="3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5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31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before="30"/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  <w:tr w:rsidR="003347D8">
        <w:trPr>
          <w:trHeight w:hRule="exact" w:val="5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7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26" w:right="3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CC2EB0">
            <w:pPr>
              <w:spacing w:line="260" w:lineRule="exact"/>
              <w:ind w:left="263" w:right="2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</w:t>
            </w:r>
          </w:p>
          <w:p w:rsidR="003347D8" w:rsidRDefault="00CC2EB0">
            <w:pPr>
              <w:spacing w:line="260" w:lineRule="exact"/>
              <w:ind w:left="450" w:right="45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D8" w:rsidRDefault="003347D8">
            <w:pPr>
              <w:spacing w:before="1" w:line="260" w:lineRule="exact"/>
              <w:rPr>
                <w:sz w:val="26"/>
                <w:szCs w:val="26"/>
              </w:rPr>
            </w:pPr>
          </w:p>
          <w:p w:rsidR="003347D8" w:rsidRDefault="00CC2EB0">
            <w:pPr>
              <w:ind w:left="3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.00</w:t>
            </w:r>
          </w:p>
        </w:tc>
      </w:tr>
    </w:tbl>
    <w:p w:rsidR="003347D8" w:rsidRDefault="003347D8">
      <w:pPr>
        <w:sectPr w:rsidR="003347D8">
          <w:headerReference w:type="default" r:id="rId85"/>
          <w:pgSz w:w="11920" w:h="16840"/>
          <w:pgMar w:top="1560" w:right="1680" w:bottom="280" w:left="1680" w:header="0" w:footer="0" w:gutter="0"/>
          <w:cols w:space="720"/>
        </w:sectPr>
      </w:pP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14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</w:p>
    <w:p w:rsidR="003347D8" w:rsidRDefault="00D05375">
      <w:pPr>
        <w:ind w:left="588"/>
        <w:sectPr w:rsidR="003347D8">
          <w:headerReference w:type="default" r:id="rId86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i1033" type="#_x0000_t75" style="width:395.35pt;height:548.2pt">
            <v:imagedata r:id="rId87" o:title=""/>
          </v:shape>
        </w:pict>
      </w:r>
    </w:p>
    <w:p w:rsidR="003347D8" w:rsidRDefault="003347D8">
      <w:pPr>
        <w:spacing w:before="5" w:line="120" w:lineRule="exact"/>
        <w:rPr>
          <w:sz w:val="12"/>
          <w:szCs w:val="12"/>
        </w:rPr>
      </w:pPr>
    </w:p>
    <w:p w:rsidR="003347D8" w:rsidRDefault="00D05375">
      <w:pPr>
        <w:ind w:left="588"/>
        <w:sectPr w:rsidR="003347D8">
          <w:headerReference w:type="default" r:id="rId88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i1034" type="#_x0000_t75" style="width:395.35pt;height:548.2pt">
            <v:imagedata r:id="rId89" o:title=""/>
          </v:shape>
        </w:pict>
      </w:r>
    </w:p>
    <w:p w:rsidR="003347D8" w:rsidRDefault="003347D8">
      <w:pPr>
        <w:spacing w:before="5" w:line="120" w:lineRule="exact"/>
        <w:rPr>
          <w:sz w:val="12"/>
          <w:szCs w:val="12"/>
        </w:rPr>
      </w:pPr>
    </w:p>
    <w:p w:rsidR="003347D8" w:rsidRDefault="00D05375">
      <w:pPr>
        <w:ind w:left="588"/>
        <w:sectPr w:rsidR="003347D8">
          <w:headerReference w:type="default" r:id="rId90"/>
          <w:pgSz w:w="11920" w:h="16840"/>
          <w:pgMar w:top="1560" w:right="1600" w:bottom="280" w:left="1680" w:header="0" w:footer="0" w:gutter="0"/>
          <w:cols w:space="720"/>
        </w:sectPr>
      </w:pPr>
      <w:r>
        <w:pict>
          <v:shape id="_x0000_i1035" type="#_x0000_t75" style="width:396.65pt;height:520.4pt">
            <v:imagedata r:id="rId91" o:title=""/>
          </v:shape>
        </w:pict>
      </w:r>
    </w:p>
    <w:p w:rsidR="003347D8" w:rsidRDefault="003347D8">
      <w:pPr>
        <w:spacing w:before="4" w:line="120" w:lineRule="exact"/>
        <w:rPr>
          <w:sz w:val="12"/>
          <w:szCs w:val="12"/>
        </w:rPr>
      </w:pPr>
    </w:p>
    <w:p w:rsidR="003347D8" w:rsidRDefault="00CC2EB0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Lam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15</w:t>
      </w:r>
    </w:p>
    <w:p w:rsidR="003347D8" w:rsidRDefault="00CC2EB0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oku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</w:p>
    <w:p w:rsidR="003347D8" w:rsidRDefault="003347D8">
      <w:pPr>
        <w:spacing w:before="16" w:line="260" w:lineRule="exact"/>
        <w:rPr>
          <w:sz w:val="26"/>
          <w:szCs w:val="26"/>
        </w:rPr>
      </w:pPr>
    </w:p>
    <w:p w:rsidR="003347D8" w:rsidRDefault="00D05375">
      <w:pPr>
        <w:ind w:left="2201"/>
      </w:pPr>
      <w:r>
        <w:pict>
          <v:shape id="_x0000_i1036" type="#_x0000_t75" style="width:234.95pt;height:218.55pt">
            <v:imagedata r:id="rId92" o:title=""/>
          </v:shape>
        </w:pict>
      </w:r>
    </w:p>
    <w:p w:rsidR="003347D8" w:rsidRDefault="003347D8">
      <w:pPr>
        <w:spacing w:before="2" w:line="140" w:lineRule="exact"/>
        <w:rPr>
          <w:sz w:val="15"/>
          <w:szCs w:val="15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D05375">
      <w:pPr>
        <w:ind w:left="2141"/>
        <w:sectPr w:rsidR="003347D8">
          <w:headerReference w:type="default" r:id="rId93"/>
          <w:pgSz w:w="11920" w:h="16840"/>
          <w:pgMar w:top="1560" w:right="1680" w:bottom="280" w:left="1680" w:header="0" w:footer="0" w:gutter="0"/>
          <w:cols w:space="720"/>
        </w:sectPr>
      </w:pPr>
      <w:r>
        <w:pict>
          <v:shape id="_x0000_i1037" type="#_x0000_t75" style="width:241.25pt;height:245.05pt">
            <v:imagedata r:id="rId94" o:title=""/>
          </v:shape>
        </w:pict>
      </w:r>
    </w:p>
    <w:p w:rsidR="003347D8" w:rsidRDefault="003347D8">
      <w:pPr>
        <w:spacing w:before="1" w:line="160" w:lineRule="exact"/>
        <w:rPr>
          <w:sz w:val="16"/>
          <w:szCs w:val="16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D05375">
      <w:pPr>
        <w:ind w:left="580"/>
        <w:sectPr w:rsidR="003347D8">
          <w:headerReference w:type="default" r:id="rId95"/>
          <w:pgSz w:w="11920" w:h="16840"/>
          <w:pgMar w:top="1560" w:right="1620" w:bottom="280" w:left="1680" w:header="0" w:footer="0" w:gutter="0"/>
          <w:cols w:space="720"/>
        </w:sectPr>
      </w:pPr>
      <w:r>
        <w:pict>
          <v:shape id="_x0000_i1038" type="#_x0000_t75" style="width:395.35pt;height:554.55pt">
            <v:imagedata r:id="rId96" o:title=""/>
          </v:shape>
        </w:pict>
      </w:r>
    </w:p>
    <w:p w:rsidR="003347D8" w:rsidRDefault="003347D8">
      <w:pPr>
        <w:spacing w:before="9" w:line="120" w:lineRule="exact"/>
        <w:rPr>
          <w:sz w:val="13"/>
          <w:szCs w:val="13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D05375">
      <w:pPr>
        <w:ind w:left="116"/>
        <w:sectPr w:rsidR="003347D8">
          <w:headerReference w:type="default" r:id="rId97"/>
          <w:pgSz w:w="16840" w:h="11920" w:orient="landscape"/>
          <w:pgMar w:top="1080" w:right="600" w:bottom="280" w:left="620" w:header="0" w:footer="0" w:gutter="0"/>
          <w:cols w:space="720"/>
        </w:sectPr>
      </w:pPr>
      <w:r>
        <w:pict>
          <v:shape id="_x0000_i1039" type="#_x0000_t75" style="width:770.55pt;height:245.05pt">
            <v:imagedata r:id="rId98" o:title=""/>
          </v:shape>
        </w:pict>
      </w:r>
    </w:p>
    <w:p w:rsidR="003347D8" w:rsidRDefault="003347D8">
      <w:pPr>
        <w:spacing w:before="8" w:line="100" w:lineRule="exact"/>
        <w:rPr>
          <w:sz w:val="11"/>
          <w:szCs w:val="11"/>
        </w:rPr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D05375">
      <w:pPr>
        <w:ind w:left="107"/>
        <w:sectPr w:rsidR="003347D8">
          <w:headerReference w:type="default" r:id="rId99"/>
          <w:pgSz w:w="16840" w:h="11920" w:orient="landscape"/>
          <w:pgMar w:top="1080" w:right="980" w:bottom="280" w:left="1140" w:header="0" w:footer="0" w:gutter="0"/>
          <w:cols w:space="720"/>
        </w:sectPr>
      </w:pPr>
      <w:r>
        <w:pict>
          <v:shape id="_x0000_i1040" type="#_x0000_t75" style="width:723.8pt;height:317.05pt">
            <v:imagedata r:id="rId100" o:title=""/>
          </v:shape>
        </w:pict>
      </w: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line="200" w:lineRule="exact"/>
      </w:pPr>
    </w:p>
    <w:p w:rsidR="003347D8" w:rsidRDefault="003347D8">
      <w:pPr>
        <w:spacing w:before="2" w:line="280" w:lineRule="exact"/>
        <w:rPr>
          <w:sz w:val="28"/>
          <w:szCs w:val="28"/>
        </w:rPr>
      </w:pPr>
    </w:p>
    <w:p w:rsidR="003347D8" w:rsidRDefault="00D05375">
      <w:pPr>
        <w:ind w:left="105"/>
      </w:pPr>
      <w:r>
        <w:pict>
          <v:shape id="_x0000_i1041" type="#_x0000_t75" style="width:769.25pt;height:296.85pt">
            <v:imagedata r:id="rId101" o:title=""/>
          </v:shape>
        </w:pict>
      </w:r>
    </w:p>
    <w:sectPr w:rsidR="003347D8">
      <w:headerReference w:type="default" r:id="rId102"/>
      <w:pgSz w:w="16840" w:h="11920" w:orient="landscape"/>
      <w:pgMar w:top="1080" w:right="50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2C4" w:rsidRDefault="009D72C4">
      <w:r>
        <w:separator/>
      </w:r>
    </w:p>
  </w:endnote>
  <w:endnote w:type="continuationSeparator" w:id="0">
    <w:p w:rsidR="009D72C4" w:rsidRDefault="009D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2C4" w:rsidRDefault="009D72C4">
      <w:r>
        <w:separator/>
      </w:r>
    </w:p>
  </w:footnote>
  <w:footnote w:type="continuationSeparator" w:id="0">
    <w:p w:rsidR="009D72C4" w:rsidRDefault="009D7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2.35pt;margin-top:36.55pt;width:10pt;height:14pt;z-index:-18051;mso-position-horizontal-relative:page;mso-position-vertical-relative:page" filled="f" stroked="f">
          <v:textbox inset="0,0,0,0">
            <w:txbxContent>
              <w:p w:rsidR="00A67584" w:rsidRDefault="00A6758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3031E">
                  <w:rPr>
                    <w:noProof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7.15pt;margin-top:36.95pt;width:16pt;height:14pt;z-index:-18048;mso-position-horizontal-relative:page;mso-position-vertical-relative:page" filled="f" stroked="f">
          <v:textbox inset="0,0,0,0">
            <w:txbxContent>
              <w:p w:rsidR="00A67584" w:rsidRDefault="00A6758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3031E">
                  <w:rPr>
                    <w:noProof/>
                    <w:sz w:val="24"/>
                    <w:szCs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15pt;margin-top:36.95pt;width:16pt;height:14pt;z-index:-18047;mso-position-horizontal-relative:page;mso-position-vertical-relative:page" filled="f" stroked="f">
          <v:textbox inset="0,0,0,0">
            <w:txbxContent>
              <w:p w:rsidR="00A67584" w:rsidRDefault="00A6758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3031E">
                  <w:rPr>
                    <w:noProof/>
                    <w:sz w:val="24"/>
                    <w:szCs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35pt;margin-top:36.55pt;width:16pt;height:14pt;z-index:-18050;mso-position-horizontal-relative:page;mso-position-vertical-relative:page" filled="f" stroked="f">
          <v:textbox inset="0,0,0,0">
            <w:txbxContent>
              <w:p w:rsidR="00A67584" w:rsidRDefault="00A6758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3031E">
                  <w:rPr>
                    <w:noProof/>
                    <w:sz w:val="24"/>
                    <w:szCs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84" w:rsidRDefault="00A6758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7.15pt;margin-top:36.95pt;width:16pt;height:14pt;z-index:-18049;mso-position-horizontal-relative:page;mso-position-vertical-relative:page" filled="f" stroked="f">
          <v:textbox style="mso-next-textbox:#_x0000_s2051" inset="0,0,0,0">
            <w:txbxContent>
              <w:p w:rsidR="00A67584" w:rsidRDefault="00A6758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F3031E">
                  <w:rPr>
                    <w:noProof/>
                    <w:sz w:val="24"/>
                    <w:szCs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41D76"/>
    <w:multiLevelType w:val="multilevel"/>
    <w:tmpl w:val="00366D1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hideSpellingErrors/>
  <w:proofState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7D8"/>
    <w:rsid w:val="00045B6A"/>
    <w:rsid w:val="001B7BA7"/>
    <w:rsid w:val="002D7417"/>
    <w:rsid w:val="003347D8"/>
    <w:rsid w:val="003B4D89"/>
    <w:rsid w:val="005C06BF"/>
    <w:rsid w:val="005F1A91"/>
    <w:rsid w:val="00653675"/>
    <w:rsid w:val="00702FDE"/>
    <w:rsid w:val="0077641A"/>
    <w:rsid w:val="007E1F1B"/>
    <w:rsid w:val="008B53F6"/>
    <w:rsid w:val="008D45CB"/>
    <w:rsid w:val="00916745"/>
    <w:rsid w:val="009D72C4"/>
    <w:rsid w:val="00A248EC"/>
    <w:rsid w:val="00A5562C"/>
    <w:rsid w:val="00A67584"/>
    <w:rsid w:val="00CA5B2D"/>
    <w:rsid w:val="00CC2EB0"/>
    <w:rsid w:val="00D05375"/>
    <w:rsid w:val="00D318CB"/>
    <w:rsid w:val="00F3031E"/>
    <w:rsid w:val="00F4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ltruisticobserver.wordpress.com/2011/12/16/look-alike-sound-alike/" TargetMode="External"/><Relationship Id="rId21" Type="http://schemas.openxmlformats.org/officeDocument/2006/relationships/image" Target="media/image9.jpeg"/><Relationship Id="rId42" Type="http://schemas.openxmlformats.org/officeDocument/2006/relationships/header" Target="header14.xml"/><Relationship Id="rId47" Type="http://schemas.openxmlformats.org/officeDocument/2006/relationships/hyperlink" Target="https://doi.org/10.37150/jl.v4i2.1453" TargetMode="External"/><Relationship Id="rId63" Type="http://schemas.openxmlformats.org/officeDocument/2006/relationships/header" Target="header31.xml"/><Relationship Id="rId68" Type="http://schemas.openxmlformats.org/officeDocument/2006/relationships/header" Target="header35.xml"/><Relationship Id="rId84" Type="http://schemas.openxmlformats.org/officeDocument/2006/relationships/header" Target="header49.xml"/><Relationship Id="rId89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image" Target="media/image17.jpeg"/><Relationship Id="rId92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spo-keperawatan.blogspot.com/2016/06/spo-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po-keperawatan.blogspot.com/2016/06/spo-pengelolaan-obat-lasa.html?m=1" TargetMode="External"/><Relationship Id="rId32" Type="http://schemas.openxmlformats.org/officeDocument/2006/relationships/header" Target="header6.xml"/><Relationship Id="rId37" Type="http://schemas.openxmlformats.org/officeDocument/2006/relationships/image" Target="media/image13.png"/><Relationship Id="rId40" Type="http://schemas.openxmlformats.org/officeDocument/2006/relationships/header" Target="header12.xml"/><Relationship Id="rId45" Type="http://schemas.openxmlformats.org/officeDocument/2006/relationships/hyperlink" Target="https://doi.org/10.37036/ahnj.v4i2.126" TargetMode="External"/><Relationship Id="rId53" Type="http://schemas.openxmlformats.org/officeDocument/2006/relationships/header" Target="header22.xml"/><Relationship Id="rId58" Type="http://schemas.openxmlformats.org/officeDocument/2006/relationships/image" Target="media/image14.png"/><Relationship Id="rId66" Type="http://schemas.openxmlformats.org/officeDocument/2006/relationships/header" Target="header34.xml"/><Relationship Id="rId74" Type="http://schemas.openxmlformats.org/officeDocument/2006/relationships/header" Target="header39.xml"/><Relationship Id="rId79" Type="http://schemas.openxmlformats.org/officeDocument/2006/relationships/header" Target="header44.xml"/><Relationship Id="rId87" Type="http://schemas.openxmlformats.org/officeDocument/2006/relationships/image" Target="media/image18.jpeg"/><Relationship Id="rId102" Type="http://schemas.openxmlformats.org/officeDocument/2006/relationships/header" Target="header58.xml"/><Relationship Id="rId5" Type="http://schemas.openxmlformats.org/officeDocument/2006/relationships/webSettings" Target="webSettings.xml"/><Relationship Id="rId61" Type="http://schemas.openxmlformats.org/officeDocument/2006/relationships/header" Target="header29.xml"/><Relationship Id="rId82" Type="http://schemas.openxmlformats.org/officeDocument/2006/relationships/header" Target="header47.xml"/><Relationship Id="rId90" Type="http://schemas.openxmlformats.org/officeDocument/2006/relationships/header" Target="header53.xml"/><Relationship Id="rId95" Type="http://schemas.openxmlformats.org/officeDocument/2006/relationships/header" Target="header55.xml"/><Relationship Id="rId19" Type="http://schemas.openxmlformats.org/officeDocument/2006/relationships/header" Target="header2.xml"/><Relationship Id="rId14" Type="http://schemas.openxmlformats.org/officeDocument/2006/relationships/image" Target="media/image7.jpeg"/><Relationship Id="rId22" Type="http://schemas.openxmlformats.org/officeDocument/2006/relationships/hyperlink" Target="http://spo-keperawatan.blogspot.com/2016/06/spo-pengelolaan-obat-lasa.html?m=1" TargetMode="External"/><Relationship Id="rId27" Type="http://schemas.openxmlformats.org/officeDocument/2006/relationships/hyperlink" Target="https://altruisticobserver.wordpress.com/2011/12/16/look-alike-sound-alike/" TargetMode="External"/><Relationship Id="rId30" Type="http://schemas.openxmlformats.org/officeDocument/2006/relationships/header" Target="header4.xml"/><Relationship Id="rId35" Type="http://schemas.openxmlformats.org/officeDocument/2006/relationships/image" Target="media/image12.png"/><Relationship Id="rId43" Type="http://schemas.openxmlformats.org/officeDocument/2006/relationships/header" Target="header15.xml"/><Relationship Id="rId48" Type="http://schemas.openxmlformats.org/officeDocument/2006/relationships/header" Target="header17.xml"/><Relationship Id="rId56" Type="http://schemas.openxmlformats.org/officeDocument/2006/relationships/header" Target="header25.xml"/><Relationship Id="rId64" Type="http://schemas.openxmlformats.org/officeDocument/2006/relationships/header" Target="header32.xml"/><Relationship Id="rId69" Type="http://schemas.openxmlformats.org/officeDocument/2006/relationships/image" Target="media/image16.jpeg"/><Relationship Id="rId77" Type="http://schemas.openxmlformats.org/officeDocument/2006/relationships/header" Target="header42.xml"/><Relationship Id="rId100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eader" Target="header20.xml"/><Relationship Id="rId72" Type="http://schemas.openxmlformats.org/officeDocument/2006/relationships/header" Target="header37.xml"/><Relationship Id="rId80" Type="http://schemas.openxmlformats.org/officeDocument/2006/relationships/header" Target="header45.xml"/><Relationship Id="rId85" Type="http://schemas.openxmlformats.org/officeDocument/2006/relationships/header" Target="header50.xml"/><Relationship Id="rId93" Type="http://schemas.openxmlformats.org/officeDocument/2006/relationships/header" Target="header54.xml"/><Relationship Id="rId98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30.jpeg"/><Relationship Id="rId25" Type="http://schemas.openxmlformats.org/officeDocument/2006/relationships/image" Target="media/image10.jpeg"/><Relationship Id="rId33" Type="http://schemas.openxmlformats.org/officeDocument/2006/relationships/header" Target="header7.xml"/><Relationship Id="rId38" Type="http://schemas.openxmlformats.org/officeDocument/2006/relationships/header" Target="header10.xml"/><Relationship Id="rId46" Type="http://schemas.openxmlformats.org/officeDocument/2006/relationships/hyperlink" Target="https://doi.org/10.32584/jkmk.v5i1.1371" TargetMode="External"/><Relationship Id="rId59" Type="http://schemas.openxmlformats.org/officeDocument/2006/relationships/header" Target="header27.xml"/><Relationship Id="rId67" Type="http://schemas.openxmlformats.org/officeDocument/2006/relationships/image" Target="media/image15.jpeg"/><Relationship Id="rId103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header" Target="header13.xml"/><Relationship Id="rId54" Type="http://schemas.openxmlformats.org/officeDocument/2006/relationships/header" Target="header23.xml"/><Relationship Id="rId62" Type="http://schemas.openxmlformats.org/officeDocument/2006/relationships/header" Target="header30.xml"/><Relationship Id="rId70" Type="http://schemas.openxmlformats.org/officeDocument/2006/relationships/header" Target="header36.xml"/><Relationship Id="rId75" Type="http://schemas.openxmlformats.org/officeDocument/2006/relationships/header" Target="header40.xml"/><Relationship Id="rId83" Type="http://schemas.openxmlformats.org/officeDocument/2006/relationships/header" Target="header48.xml"/><Relationship Id="rId88" Type="http://schemas.openxmlformats.org/officeDocument/2006/relationships/header" Target="header52.xml"/><Relationship Id="rId91" Type="http://schemas.openxmlformats.org/officeDocument/2006/relationships/image" Target="media/image20.jpeg"/><Relationship Id="rId96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Selpiariska04@gmail.com" TargetMode="External"/><Relationship Id="rId23" Type="http://schemas.openxmlformats.org/officeDocument/2006/relationships/hyperlink" Target="http://spo-keperawatan.blogspot.com/2016/06/spo-pengelolaan-obat-lasa.html?m=1" TargetMode="External"/><Relationship Id="rId28" Type="http://schemas.openxmlformats.org/officeDocument/2006/relationships/image" Target="media/image11.jpeg"/><Relationship Id="rId36" Type="http://schemas.openxmlformats.org/officeDocument/2006/relationships/header" Target="header9.xml"/><Relationship Id="rId49" Type="http://schemas.openxmlformats.org/officeDocument/2006/relationships/header" Target="header18.xml"/><Relationship Id="rId57" Type="http://schemas.openxmlformats.org/officeDocument/2006/relationships/header" Target="header26.xml"/><Relationship Id="rId10" Type="http://schemas.openxmlformats.org/officeDocument/2006/relationships/image" Target="media/image3.jpeg"/><Relationship Id="rId31" Type="http://schemas.openxmlformats.org/officeDocument/2006/relationships/header" Target="header5.xml"/><Relationship Id="rId44" Type="http://schemas.openxmlformats.org/officeDocument/2006/relationships/header" Target="header16.xml"/><Relationship Id="rId52" Type="http://schemas.openxmlformats.org/officeDocument/2006/relationships/header" Target="header21.xml"/><Relationship Id="rId60" Type="http://schemas.openxmlformats.org/officeDocument/2006/relationships/header" Target="header28.xml"/><Relationship Id="rId65" Type="http://schemas.openxmlformats.org/officeDocument/2006/relationships/header" Target="header33.xml"/><Relationship Id="rId73" Type="http://schemas.openxmlformats.org/officeDocument/2006/relationships/header" Target="header38.xml"/><Relationship Id="rId78" Type="http://schemas.openxmlformats.org/officeDocument/2006/relationships/header" Target="header43.xml"/><Relationship Id="rId81" Type="http://schemas.openxmlformats.org/officeDocument/2006/relationships/header" Target="header46.xml"/><Relationship Id="rId86" Type="http://schemas.openxmlformats.org/officeDocument/2006/relationships/header" Target="header51.xml"/><Relationship Id="rId94" Type="http://schemas.openxmlformats.org/officeDocument/2006/relationships/image" Target="media/image22.jpeg"/><Relationship Id="rId99" Type="http://schemas.openxmlformats.org/officeDocument/2006/relationships/header" Target="header57.xml"/><Relationship Id="rId10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9" Type="http://schemas.openxmlformats.org/officeDocument/2006/relationships/header" Target="header11.xml"/><Relationship Id="rId34" Type="http://schemas.openxmlformats.org/officeDocument/2006/relationships/header" Target="header8.xml"/><Relationship Id="rId50" Type="http://schemas.openxmlformats.org/officeDocument/2006/relationships/header" Target="header19.xml"/><Relationship Id="rId55" Type="http://schemas.openxmlformats.org/officeDocument/2006/relationships/header" Target="header24.xml"/><Relationship Id="rId76" Type="http://schemas.openxmlformats.org/officeDocument/2006/relationships/header" Target="header41.xml"/><Relationship Id="rId97" Type="http://schemas.openxmlformats.org/officeDocument/2006/relationships/header" Target="header56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28636</Words>
  <Characters>163229</Characters>
  <Application>Microsoft Office Word</Application>
  <DocSecurity>0</DocSecurity>
  <Lines>1360</Lines>
  <Paragraphs>382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PEJUANG</cp:lastModifiedBy>
  <cp:revision>5</cp:revision>
  <cp:lastPrinted>2023-07-12T08:20:00Z</cp:lastPrinted>
  <dcterms:created xsi:type="dcterms:W3CDTF">2023-07-12T08:11:00Z</dcterms:created>
  <dcterms:modified xsi:type="dcterms:W3CDTF">2023-07-12T08:20:00Z</dcterms:modified>
</cp:coreProperties>
</file>